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EEBE4" w14:textId="77777777" w:rsidR="00F51F7F" w:rsidRPr="006C727D" w:rsidRDefault="003D33AA" w:rsidP="0054523B">
      <w:pPr>
        <w:jc w:val="center"/>
        <w:rPr>
          <w:rFonts w:asciiTheme="minorHAnsi" w:hAnsiTheme="minorHAnsi" w:cstheme="minorHAnsi"/>
          <w:b/>
          <w:bCs/>
        </w:rPr>
      </w:pPr>
      <w:r w:rsidRPr="00F51F7F">
        <w:rPr>
          <w:rFonts w:asciiTheme="minorHAnsi" w:hAnsiTheme="minorHAnsi" w:cstheme="minorHAnsi"/>
          <w:b/>
          <w:bCs/>
        </w:rPr>
        <w:t>Pilissze</w:t>
      </w:r>
      <w:r w:rsidRPr="006C727D">
        <w:rPr>
          <w:rFonts w:asciiTheme="minorHAnsi" w:hAnsiTheme="minorHAnsi" w:cstheme="minorHAnsi"/>
          <w:b/>
          <w:bCs/>
        </w:rPr>
        <w:t>ntiván község közösségi színtere</w:t>
      </w:r>
      <w:r w:rsidR="00BF3E86" w:rsidRPr="006C727D">
        <w:rPr>
          <w:rFonts w:asciiTheme="minorHAnsi" w:hAnsiTheme="minorHAnsi" w:cstheme="minorHAnsi"/>
          <w:b/>
          <w:bCs/>
        </w:rPr>
        <w:t>i</w:t>
      </w:r>
    </w:p>
    <w:p w14:paraId="7E803623" w14:textId="5B456429" w:rsidR="00507826" w:rsidRPr="006C727D" w:rsidRDefault="00BF3E86" w:rsidP="00507826">
      <w:pPr>
        <w:jc w:val="center"/>
        <w:rPr>
          <w:rFonts w:asciiTheme="minorHAnsi" w:hAnsiTheme="minorHAnsi" w:cstheme="minorHAnsi"/>
          <w:b/>
          <w:bCs/>
        </w:rPr>
      </w:pPr>
      <w:r w:rsidRPr="006C727D">
        <w:rPr>
          <w:rFonts w:asciiTheme="minorHAnsi" w:hAnsiTheme="minorHAnsi" w:cstheme="minorHAnsi"/>
          <w:b/>
          <w:bCs/>
        </w:rPr>
        <w:t>ISKOLAI AULA (DÍSZTEREM) HASZNÁLATI SZABÁLYZATA</w:t>
      </w:r>
    </w:p>
    <w:p w14:paraId="1C8688FB" w14:textId="77777777" w:rsidR="00162C00" w:rsidRPr="006C727D" w:rsidRDefault="00162C00" w:rsidP="00C958BE">
      <w:pPr>
        <w:jc w:val="both"/>
        <w:rPr>
          <w:rFonts w:asciiTheme="minorHAnsi" w:hAnsiTheme="minorHAnsi" w:cstheme="minorHAnsi"/>
        </w:rPr>
      </w:pPr>
    </w:p>
    <w:p w14:paraId="7041B5F6" w14:textId="77777777" w:rsidR="00162C00" w:rsidRPr="006C727D" w:rsidRDefault="00162C00" w:rsidP="00C958BE">
      <w:pPr>
        <w:jc w:val="both"/>
        <w:rPr>
          <w:rFonts w:asciiTheme="minorHAnsi" w:hAnsiTheme="minorHAnsi" w:cstheme="minorHAnsi"/>
        </w:rPr>
      </w:pPr>
    </w:p>
    <w:p w14:paraId="112CA8E1" w14:textId="41DA0B20" w:rsidR="006F5D33" w:rsidRDefault="006F5D33" w:rsidP="006F5D33">
      <w:p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 xml:space="preserve">Pilisszentiván község </w:t>
      </w:r>
      <w:r>
        <w:rPr>
          <w:rFonts w:asciiTheme="minorHAnsi" w:hAnsiTheme="minorHAnsi" w:cstheme="minorHAnsi"/>
        </w:rPr>
        <w:t>ö</w:t>
      </w:r>
      <w:r w:rsidRPr="006C727D">
        <w:rPr>
          <w:rFonts w:asciiTheme="minorHAnsi" w:hAnsiTheme="minorHAnsi" w:cstheme="minorHAnsi"/>
        </w:rPr>
        <w:t xml:space="preserve">nkormányzatának képviselő-testülete a helyi közművelődésről szóló </w:t>
      </w:r>
      <w:r w:rsidR="00E25E39" w:rsidRPr="00E25E39">
        <w:rPr>
          <w:rFonts w:asciiTheme="minorHAnsi" w:hAnsiTheme="minorHAnsi" w:cstheme="minorHAnsi"/>
        </w:rPr>
        <w:t>10</w:t>
      </w:r>
      <w:r w:rsidRPr="00E25E39">
        <w:rPr>
          <w:rFonts w:asciiTheme="minorHAnsi" w:hAnsiTheme="minorHAnsi" w:cstheme="minorHAnsi"/>
        </w:rPr>
        <w:t>/20</w:t>
      </w:r>
      <w:r w:rsidR="00E163BA" w:rsidRPr="00E25E39">
        <w:rPr>
          <w:rFonts w:asciiTheme="minorHAnsi" w:hAnsiTheme="minorHAnsi" w:cstheme="minorHAnsi"/>
        </w:rPr>
        <w:t>26</w:t>
      </w:r>
      <w:r w:rsidRPr="00E25E39">
        <w:rPr>
          <w:rFonts w:asciiTheme="minorHAnsi" w:hAnsiTheme="minorHAnsi" w:cstheme="minorHAnsi"/>
        </w:rPr>
        <w:t>. (</w:t>
      </w:r>
      <w:r w:rsidR="00E163BA" w:rsidRPr="00E25E39">
        <w:rPr>
          <w:rFonts w:asciiTheme="minorHAnsi" w:hAnsiTheme="minorHAnsi" w:cstheme="minorHAnsi"/>
        </w:rPr>
        <w:t>IX</w:t>
      </w:r>
      <w:r w:rsidR="00605E71" w:rsidRPr="00E25E39">
        <w:rPr>
          <w:rFonts w:asciiTheme="minorHAnsi" w:hAnsiTheme="minorHAnsi" w:cstheme="minorHAnsi"/>
        </w:rPr>
        <w:t>.</w:t>
      </w:r>
      <w:r w:rsidR="00E163BA" w:rsidRPr="00E25E39">
        <w:rPr>
          <w:rFonts w:asciiTheme="minorHAnsi" w:hAnsiTheme="minorHAnsi" w:cstheme="minorHAnsi"/>
        </w:rPr>
        <w:t>2</w:t>
      </w:r>
      <w:r w:rsidR="00E25E39" w:rsidRPr="00E25E39">
        <w:rPr>
          <w:rFonts w:asciiTheme="minorHAnsi" w:hAnsiTheme="minorHAnsi" w:cstheme="minorHAnsi"/>
        </w:rPr>
        <w:t>9</w:t>
      </w:r>
      <w:r w:rsidRPr="00E25E39">
        <w:rPr>
          <w:rFonts w:asciiTheme="minorHAnsi" w:hAnsiTheme="minorHAnsi" w:cstheme="minorHAnsi"/>
        </w:rPr>
        <w:t>.)</w:t>
      </w:r>
      <w:r>
        <w:rPr>
          <w:rFonts w:asciiTheme="minorHAnsi" w:hAnsiTheme="minorHAnsi" w:cstheme="minorHAnsi"/>
        </w:rPr>
        <w:t xml:space="preserve"> sz. rendeletének mellékleteként a díszterem – iskolai aula, mint közösségi színtér használati szabályzatát az alábbiakban határozza meg.</w:t>
      </w:r>
    </w:p>
    <w:p w14:paraId="79576B1E" w14:textId="77777777" w:rsidR="006F5D33" w:rsidRPr="006C727D" w:rsidRDefault="006F5D33" w:rsidP="006F5D33">
      <w:pPr>
        <w:jc w:val="both"/>
        <w:rPr>
          <w:rFonts w:asciiTheme="minorHAnsi" w:hAnsiTheme="minorHAnsi" w:cstheme="minorHAnsi"/>
        </w:rPr>
      </w:pPr>
    </w:p>
    <w:p w14:paraId="0FF36AA8" w14:textId="5475161F" w:rsidR="003D33AA" w:rsidRPr="006C727D" w:rsidRDefault="003D33AA" w:rsidP="006C727D">
      <w:p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muzeális intézményekről, a nyilvános könyvtári ellátásról és a közművelődésről szóló 1997. évi CXL. törvény</w:t>
      </w:r>
      <w:r w:rsidR="006C727D">
        <w:rPr>
          <w:rFonts w:asciiTheme="minorHAnsi" w:hAnsiTheme="minorHAnsi" w:cstheme="minorHAnsi"/>
        </w:rPr>
        <w:t xml:space="preserve"> </w:t>
      </w:r>
      <w:r w:rsidRPr="006C727D">
        <w:rPr>
          <w:rFonts w:asciiTheme="minorHAnsi" w:hAnsiTheme="minorHAnsi" w:cstheme="minorHAnsi"/>
        </w:rPr>
        <w:t>73. § (1) bekezdése kimondja, hogy „A közművelődési tevékenységek támogatása közcél.” A község közösségi színterének szolgáltatásait, programjait bárki igénybe veheti, aki a használati szabályzatban foglalt feltételeket elfogadja.</w:t>
      </w:r>
    </w:p>
    <w:p w14:paraId="66D69A2A" w14:textId="77777777" w:rsidR="00162C00" w:rsidRPr="006C727D" w:rsidRDefault="00162C00">
      <w:pPr>
        <w:rPr>
          <w:rFonts w:asciiTheme="minorHAnsi" w:hAnsiTheme="minorHAnsi" w:cstheme="minorHAnsi"/>
        </w:rPr>
      </w:pPr>
    </w:p>
    <w:p w14:paraId="7186B2D2" w14:textId="77777777" w:rsidR="00F51F7F" w:rsidRPr="006C727D" w:rsidRDefault="00BE041E" w:rsidP="00F51F7F">
      <w:pPr>
        <w:pStyle w:val="Listaszerbekezds"/>
        <w:numPr>
          <w:ilvl w:val="0"/>
          <w:numId w:val="27"/>
        </w:numPr>
        <w:rPr>
          <w:rFonts w:asciiTheme="minorHAnsi" w:hAnsiTheme="minorHAnsi" w:cstheme="minorHAnsi"/>
          <w:b/>
          <w:bCs/>
          <w:iCs/>
        </w:rPr>
      </w:pPr>
      <w:r w:rsidRPr="006C727D">
        <w:rPr>
          <w:rFonts w:asciiTheme="minorHAnsi" w:hAnsiTheme="minorHAnsi" w:cstheme="minorHAnsi"/>
          <w:b/>
          <w:bCs/>
          <w:iCs/>
        </w:rPr>
        <w:t>A k</w:t>
      </w:r>
      <w:r w:rsidR="003D33AA" w:rsidRPr="006C727D">
        <w:rPr>
          <w:rFonts w:asciiTheme="minorHAnsi" w:hAnsiTheme="minorHAnsi" w:cstheme="minorHAnsi"/>
          <w:b/>
          <w:bCs/>
          <w:iCs/>
        </w:rPr>
        <w:t>özösségi szintérrel kapcsolatos adatok</w:t>
      </w:r>
    </w:p>
    <w:p w14:paraId="506AF75B" w14:textId="77777777" w:rsidR="006C727D" w:rsidRPr="006C727D" w:rsidRDefault="006C727D" w:rsidP="006C727D">
      <w:pPr>
        <w:pStyle w:val="Listaszerbekezds"/>
        <w:ind w:left="1080"/>
        <w:rPr>
          <w:rFonts w:asciiTheme="minorHAnsi" w:hAnsiTheme="minorHAnsi" w:cstheme="minorHAnsi"/>
          <w:iCs/>
        </w:rPr>
      </w:pPr>
    </w:p>
    <w:p w14:paraId="7BC3836B" w14:textId="0DDE794A" w:rsidR="006C727D" w:rsidRPr="006C727D" w:rsidRDefault="00F34395" w:rsidP="00F51F7F">
      <w:pPr>
        <w:pStyle w:val="Listaszerbekezds"/>
        <w:numPr>
          <w:ilvl w:val="1"/>
          <w:numId w:val="27"/>
        </w:numPr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</w:rPr>
        <w:t>A k</w:t>
      </w:r>
      <w:r w:rsidR="003D33AA" w:rsidRPr="006C727D">
        <w:rPr>
          <w:rFonts w:asciiTheme="minorHAnsi" w:hAnsiTheme="minorHAnsi" w:cstheme="minorHAnsi"/>
        </w:rPr>
        <w:t xml:space="preserve">özösségi színtér fenntartója: Pilisszentiván </w:t>
      </w:r>
      <w:r w:rsidR="00BB0C23">
        <w:rPr>
          <w:rFonts w:asciiTheme="minorHAnsi" w:hAnsiTheme="minorHAnsi" w:cstheme="minorHAnsi"/>
        </w:rPr>
        <w:t>K</w:t>
      </w:r>
      <w:r w:rsidR="003D33AA" w:rsidRPr="006C727D">
        <w:rPr>
          <w:rFonts w:asciiTheme="minorHAnsi" w:hAnsiTheme="minorHAnsi" w:cstheme="minorHAnsi"/>
        </w:rPr>
        <w:t xml:space="preserve">özség </w:t>
      </w:r>
      <w:r w:rsidR="00BB0C23">
        <w:rPr>
          <w:rFonts w:asciiTheme="minorHAnsi" w:hAnsiTheme="minorHAnsi" w:cstheme="minorHAnsi"/>
        </w:rPr>
        <w:t>Ö</w:t>
      </w:r>
      <w:r w:rsidR="003D33AA" w:rsidRPr="006C727D">
        <w:rPr>
          <w:rFonts w:asciiTheme="minorHAnsi" w:hAnsiTheme="minorHAnsi" w:cstheme="minorHAnsi"/>
        </w:rPr>
        <w:t>nkormányzat</w:t>
      </w:r>
      <w:r w:rsidR="006C727D">
        <w:rPr>
          <w:rFonts w:asciiTheme="minorHAnsi" w:hAnsiTheme="minorHAnsi" w:cstheme="minorHAnsi"/>
        </w:rPr>
        <w:t>a</w:t>
      </w:r>
    </w:p>
    <w:p w14:paraId="626B09ED" w14:textId="3EAFDD24" w:rsidR="003D33AA" w:rsidRPr="006C727D" w:rsidRDefault="003D33AA" w:rsidP="006C727D">
      <w:pPr>
        <w:pStyle w:val="Listaszerbekezds"/>
        <w:ind w:left="1440"/>
        <w:rPr>
          <w:rFonts w:asciiTheme="minorHAnsi" w:hAnsiTheme="minorHAnsi" w:cstheme="minorHAnsi"/>
          <w:iCs/>
        </w:rPr>
      </w:pPr>
      <w:r w:rsidRPr="006C727D">
        <w:rPr>
          <w:rFonts w:asciiTheme="minorHAnsi" w:hAnsiTheme="minorHAnsi" w:cstheme="minorHAnsi"/>
        </w:rPr>
        <w:t>2084 Pilisszentiván, Szabadság út 85.</w:t>
      </w:r>
    </w:p>
    <w:p w14:paraId="6501A742" w14:textId="119A5768" w:rsidR="00F51F7F" w:rsidRPr="00FD3A64" w:rsidRDefault="006C727D" w:rsidP="00F51F7F">
      <w:pPr>
        <w:ind w:left="708" w:firstLine="708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</w:rPr>
        <w:t xml:space="preserve">A </w:t>
      </w:r>
      <w:r w:rsidR="00F34395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özösségi színtér c</w:t>
      </w:r>
      <w:r w:rsidR="003D33AA" w:rsidRPr="006C727D">
        <w:rPr>
          <w:rFonts w:asciiTheme="minorHAnsi" w:hAnsiTheme="minorHAnsi" w:cstheme="minorHAnsi"/>
        </w:rPr>
        <w:t>ím</w:t>
      </w:r>
      <w:r w:rsidR="00B93ECE" w:rsidRPr="006C727D">
        <w:rPr>
          <w:rFonts w:asciiTheme="minorHAnsi" w:hAnsiTheme="minorHAnsi" w:cstheme="minorHAnsi"/>
        </w:rPr>
        <w:t>e</w:t>
      </w:r>
      <w:r w:rsidR="003D33AA" w:rsidRPr="006C727D">
        <w:rPr>
          <w:rFonts w:asciiTheme="minorHAnsi" w:hAnsiTheme="minorHAnsi" w:cstheme="minorHAnsi"/>
        </w:rPr>
        <w:t xml:space="preserve">: 2084 Pilisszentiván, Szabadság út </w:t>
      </w:r>
      <w:r w:rsidR="003D33AA" w:rsidRPr="00FD3A64">
        <w:rPr>
          <w:rFonts w:asciiTheme="minorHAnsi" w:hAnsiTheme="minorHAnsi" w:cstheme="minorHAnsi"/>
          <w:color w:val="000000" w:themeColor="text1"/>
        </w:rPr>
        <w:t>8</w:t>
      </w:r>
      <w:r w:rsidR="00BB0C23" w:rsidRPr="00FD3A64">
        <w:rPr>
          <w:rFonts w:asciiTheme="minorHAnsi" w:hAnsiTheme="minorHAnsi" w:cstheme="minorHAnsi"/>
          <w:color w:val="000000" w:themeColor="text1"/>
        </w:rPr>
        <w:t>7</w:t>
      </w:r>
      <w:r w:rsidR="003D33AA" w:rsidRPr="00FD3A64">
        <w:rPr>
          <w:rFonts w:asciiTheme="minorHAnsi" w:hAnsiTheme="minorHAnsi" w:cstheme="minorHAnsi"/>
          <w:color w:val="000000" w:themeColor="text1"/>
        </w:rPr>
        <w:t>.</w:t>
      </w:r>
    </w:p>
    <w:p w14:paraId="5229D9AB" w14:textId="3CB0A01C" w:rsidR="00132AF5" w:rsidRPr="006C727D" w:rsidRDefault="009B5FDF" w:rsidP="00F51F7F">
      <w:pPr>
        <w:pStyle w:val="Listaszerbekezds"/>
        <w:numPr>
          <w:ilvl w:val="1"/>
          <w:numId w:val="27"/>
        </w:numPr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közösségi térhez tartozó helyiségek</w:t>
      </w:r>
      <w:r w:rsidR="00F51F7F" w:rsidRPr="006C727D">
        <w:rPr>
          <w:rFonts w:asciiTheme="minorHAnsi" w:hAnsiTheme="minorHAnsi" w:cstheme="minorHAnsi"/>
        </w:rPr>
        <w:t>: d</w:t>
      </w:r>
      <w:r w:rsidRPr="006C727D">
        <w:rPr>
          <w:rFonts w:asciiTheme="minorHAnsi" w:hAnsiTheme="minorHAnsi" w:cstheme="minorHAnsi"/>
          <w:bCs/>
        </w:rPr>
        <w:t>íszterem</w:t>
      </w:r>
      <w:r w:rsidR="00F51F7F" w:rsidRPr="006C727D">
        <w:rPr>
          <w:rFonts w:asciiTheme="minorHAnsi" w:hAnsiTheme="minorHAnsi" w:cstheme="minorHAnsi"/>
          <w:bCs/>
        </w:rPr>
        <w:t xml:space="preserve"> (iskolai aula)</w:t>
      </w:r>
      <w:r w:rsidRPr="006C727D">
        <w:rPr>
          <w:rFonts w:asciiTheme="minorHAnsi" w:hAnsiTheme="minorHAnsi" w:cstheme="minorHAnsi"/>
          <w:bCs/>
        </w:rPr>
        <w:t xml:space="preserve"> könyvtár</w:t>
      </w:r>
      <w:r w:rsidR="006C727D">
        <w:rPr>
          <w:rFonts w:asciiTheme="minorHAnsi" w:hAnsiTheme="minorHAnsi" w:cstheme="minorHAnsi"/>
          <w:bCs/>
        </w:rPr>
        <w:t>i</w:t>
      </w:r>
      <w:r w:rsidRPr="006C727D">
        <w:rPr>
          <w:rFonts w:asciiTheme="minorHAnsi" w:hAnsiTheme="minorHAnsi" w:cstheme="minorHAnsi"/>
          <w:bCs/>
        </w:rPr>
        <w:t xml:space="preserve"> előtér, akadálymentes </w:t>
      </w:r>
      <w:r w:rsidR="00545776" w:rsidRPr="006C727D">
        <w:rPr>
          <w:rFonts w:asciiTheme="minorHAnsi" w:hAnsiTheme="minorHAnsi" w:cstheme="minorHAnsi"/>
          <w:bCs/>
        </w:rPr>
        <w:t xml:space="preserve">WC </w:t>
      </w:r>
      <w:r w:rsidRPr="006C727D">
        <w:rPr>
          <w:rFonts w:asciiTheme="minorHAnsi" w:hAnsiTheme="minorHAnsi" w:cstheme="minorHAnsi"/>
          <w:bCs/>
        </w:rPr>
        <w:t>és női férfi mellékhelyiségek, közlekedő folyosó, ka</w:t>
      </w:r>
      <w:r w:rsidR="00F02F31" w:rsidRPr="006C727D">
        <w:rPr>
          <w:rFonts w:asciiTheme="minorHAnsi" w:hAnsiTheme="minorHAnsi" w:cstheme="minorHAnsi"/>
          <w:bCs/>
        </w:rPr>
        <w:t xml:space="preserve">rzatlépcső, karzat, </w:t>
      </w:r>
      <w:r w:rsidR="00132AF5" w:rsidRPr="006C727D">
        <w:rPr>
          <w:rFonts w:asciiTheme="minorHAnsi" w:hAnsiTheme="minorHAnsi" w:cstheme="minorHAnsi"/>
          <w:bCs/>
        </w:rPr>
        <w:t>étkezde. Az iskola konyhája nem része a közösségi színtérnek</w:t>
      </w:r>
      <w:r w:rsidR="009D1C0E" w:rsidRPr="006C727D">
        <w:rPr>
          <w:rFonts w:asciiTheme="minorHAnsi" w:hAnsiTheme="minorHAnsi" w:cstheme="minorHAnsi"/>
          <w:bCs/>
        </w:rPr>
        <w:t xml:space="preserve">. </w:t>
      </w:r>
    </w:p>
    <w:p w14:paraId="7F798AC8" w14:textId="77777777" w:rsidR="00132AF5" w:rsidRPr="006C727D" w:rsidRDefault="00132AF5">
      <w:pPr>
        <w:rPr>
          <w:rFonts w:asciiTheme="minorHAnsi" w:hAnsiTheme="minorHAnsi" w:cstheme="minorHAnsi"/>
          <w:bCs/>
        </w:rPr>
      </w:pPr>
    </w:p>
    <w:p w14:paraId="339E7F5B" w14:textId="5B2F66E2" w:rsidR="007A44F5" w:rsidRPr="006C727D" w:rsidRDefault="007A44F5" w:rsidP="00F51F7F">
      <w:pPr>
        <w:pStyle w:val="Listaszerbekezds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6C727D">
        <w:rPr>
          <w:rFonts w:asciiTheme="minorHAnsi" w:hAnsiTheme="minorHAnsi" w:cstheme="minorHAnsi"/>
          <w:b/>
          <w:bCs/>
        </w:rPr>
        <w:t>A díszterem használatával kapcsolatos kapcsolattartó</w:t>
      </w:r>
      <w:r w:rsidR="00F51F7F" w:rsidRPr="006C727D">
        <w:rPr>
          <w:rFonts w:asciiTheme="minorHAnsi" w:hAnsiTheme="minorHAnsi" w:cstheme="minorHAnsi"/>
          <w:b/>
          <w:bCs/>
        </w:rPr>
        <w:t xml:space="preserve"> az önkormányzat művelődésszervezője. </w:t>
      </w:r>
    </w:p>
    <w:p w14:paraId="4769C472" w14:textId="77777777" w:rsidR="009B5FDF" w:rsidRPr="006C727D" w:rsidRDefault="009B5FDF">
      <w:pPr>
        <w:rPr>
          <w:rFonts w:asciiTheme="minorHAnsi" w:hAnsiTheme="minorHAnsi" w:cstheme="minorHAnsi"/>
          <w:b/>
          <w:bCs/>
        </w:rPr>
      </w:pPr>
    </w:p>
    <w:p w14:paraId="3FA22D85" w14:textId="5EFB1921" w:rsidR="009B5FDF" w:rsidRPr="006C727D" w:rsidRDefault="009B5FDF" w:rsidP="00F51F7F">
      <w:pPr>
        <w:pStyle w:val="Listaszerbekezds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6C727D">
        <w:rPr>
          <w:rFonts w:asciiTheme="minorHAnsi" w:hAnsiTheme="minorHAnsi" w:cstheme="minorHAnsi"/>
          <w:b/>
          <w:bCs/>
        </w:rPr>
        <w:t>Az igénybevétel</w:t>
      </w:r>
      <w:r w:rsidR="00520A68" w:rsidRPr="006C727D">
        <w:rPr>
          <w:rFonts w:asciiTheme="minorHAnsi" w:hAnsiTheme="minorHAnsi" w:cstheme="minorHAnsi"/>
          <w:b/>
          <w:bCs/>
        </w:rPr>
        <w:t>lel kapcsolatban</w:t>
      </w:r>
      <w:r w:rsidRPr="006C727D">
        <w:rPr>
          <w:rFonts w:asciiTheme="minorHAnsi" w:hAnsiTheme="minorHAnsi" w:cstheme="minorHAnsi"/>
          <w:b/>
          <w:bCs/>
        </w:rPr>
        <w:t xml:space="preserve"> szükséges emberi erőforrások</w:t>
      </w:r>
      <w:r w:rsidR="00520A68" w:rsidRPr="006C727D">
        <w:rPr>
          <w:rFonts w:asciiTheme="minorHAnsi" w:hAnsiTheme="minorHAnsi" w:cstheme="minorHAnsi"/>
          <w:b/>
          <w:bCs/>
        </w:rPr>
        <w:t xml:space="preserve"> és azok munkáltatója</w:t>
      </w:r>
      <w:r w:rsidR="00F51F7F" w:rsidRPr="006C727D">
        <w:rPr>
          <w:rFonts w:asciiTheme="minorHAnsi" w:hAnsiTheme="minorHAnsi" w:cstheme="minorHAnsi"/>
          <w:b/>
          <w:bCs/>
        </w:rPr>
        <w:t>:</w:t>
      </w:r>
    </w:p>
    <w:p w14:paraId="7C278FF6" w14:textId="77777777" w:rsidR="00132AF5" w:rsidRPr="006C727D" w:rsidRDefault="00132AF5">
      <w:pPr>
        <w:rPr>
          <w:rFonts w:asciiTheme="minorHAnsi" w:hAnsiTheme="minorHAnsi" w:cstheme="minorHAnsi"/>
          <w:b/>
          <w:bCs/>
        </w:rPr>
      </w:pPr>
    </w:p>
    <w:p w14:paraId="181F2ED3" w14:textId="4E31F140" w:rsidR="00F51F7F" w:rsidRPr="006C727D" w:rsidRDefault="00F51F7F" w:rsidP="006C727D">
      <w:pPr>
        <w:pStyle w:val="Listaszerbekezds"/>
        <w:numPr>
          <w:ilvl w:val="0"/>
          <w:numId w:val="30"/>
        </w:numPr>
        <w:jc w:val="both"/>
        <w:rPr>
          <w:rFonts w:asciiTheme="minorHAnsi" w:hAnsiTheme="minorHAnsi" w:cstheme="minorHAnsi"/>
          <w:bCs/>
        </w:rPr>
      </w:pPr>
      <w:r w:rsidRPr="006C727D">
        <w:rPr>
          <w:rFonts w:asciiTheme="minorHAnsi" w:hAnsiTheme="minorHAnsi" w:cstheme="minorHAnsi"/>
          <w:bCs/>
        </w:rPr>
        <w:t>Művelődésszervező</w:t>
      </w:r>
      <w:r w:rsidR="00C8797B">
        <w:rPr>
          <w:rFonts w:asciiTheme="minorHAnsi" w:hAnsiTheme="minorHAnsi" w:cstheme="minorHAnsi"/>
          <w:bCs/>
        </w:rPr>
        <w:t xml:space="preserve"> (</w:t>
      </w:r>
      <w:hyperlink r:id="rId8" w:history="1">
        <w:r w:rsidR="00C8797B" w:rsidRPr="00847EA5">
          <w:rPr>
            <w:rStyle w:val="Hiperhivatkozs"/>
            <w:rFonts w:asciiTheme="minorHAnsi" w:hAnsiTheme="minorHAnsi" w:cstheme="minorHAnsi"/>
            <w:bCs/>
          </w:rPr>
          <w:t>kozmuvelodes@pilisszentivan.hu</w:t>
        </w:r>
      </w:hyperlink>
      <w:r w:rsidR="00C8797B">
        <w:rPr>
          <w:rFonts w:asciiTheme="minorHAnsi" w:hAnsiTheme="minorHAnsi" w:cstheme="minorHAnsi"/>
          <w:bCs/>
        </w:rPr>
        <w:t xml:space="preserve">) </w:t>
      </w:r>
      <w:r w:rsidRPr="006C727D">
        <w:rPr>
          <w:rFonts w:asciiTheme="minorHAnsi" w:hAnsiTheme="minorHAnsi" w:cstheme="minorHAnsi"/>
          <w:bCs/>
        </w:rPr>
        <w:t xml:space="preserve"> munkáltatói jogkör: Polgármester</w:t>
      </w:r>
    </w:p>
    <w:p w14:paraId="34F207D0" w14:textId="720E7F07" w:rsidR="00132AF5" w:rsidRPr="006C727D" w:rsidRDefault="00545776" w:rsidP="006C727D">
      <w:pPr>
        <w:pStyle w:val="Listaszerbekezds"/>
        <w:numPr>
          <w:ilvl w:val="0"/>
          <w:numId w:val="30"/>
        </w:numPr>
        <w:jc w:val="both"/>
        <w:rPr>
          <w:rFonts w:asciiTheme="minorHAnsi" w:hAnsiTheme="minorHAnsi" w:cstheme="minorHAnsi"/>
          <w:bCs/>
        </w:rPr>
      </w:pPr>
      <w:r w:rsidRPr="006C727D">
        <w:rPr>
          <w:rFonts w:asciiTheme="minorHAnsi" w:hAnsiTheme="minorHAnsi" w:cstheme="minorHAnsi"/>
          <w:bCs/>
        </w:rPr>
        <w:t>Portaszolgálat</w:t>
      </w:r>
      <w:r w:rsidR="00C8797B">
        <w:rPr>
          <w:rFonts w:asciiTheme="minorHAnsi" w:hAnsiTheme="minorHAnsi" w:cstheme="minorHAnsi"/>
          <w:bCs/>
        </w:rPr>
        <w:t xml:space="preserve"> (</w:t>
      </w:r>
      <w:hyperlink r:id="rId9" w:history="1">
        <w:r w:rsidR="00C8797B" w:rsidRPr="00847EA5">
          <w:rPr>
            <w:rStyle w:val="Hiperhivatkozs"/>
            <w:rFonts w:asciiTheme="minorHAnsi" w:hAnsiTheme="minorHAnsi" w:cstheme="minorHAnsi"/>
            <w:bCs/>
          </w:rPr>
          <w:t>iskola@pilisszentivan.hu</w:t>
        </w:r>
      </w:hyperlink>
      <w:r w:rsidR="00C8797B">
        <w:rPr>
          <w:rFonts w:asciiTheme="minorHAnsi" w:hAnsiTheme="minorHAnsi" w:cstheme="minorHAnsi"/>
          <w:bCs/>
        </w:rPr>
        <w:t>)</w:t>
      </w:r>
      <w:r w:rsidR="00132AF5" w:rsidRPr="006C727D">
        <w:rPr>
          <w:rFonts w:asciiTheme="minorHAnsi" w:hAnsiTheme="minorHAnsi" w:cstheme="minorHAnsi"/>
          <w:bCs/>
        </w:rPr>
        <w:t xml:space="preserve"> munkáltatói jogkör: Pilisszentiváni </w:t>
      </w:r>
      <w:r w:rsidR="002D1239">
        <w:rPr>
          <w:rFonts w:asciiTheme="minorHAnsi" w:hAnsiTheme="minorHAnsi" w:cstheme="minorHAnsi"/>
          <w:bCs/>
        </w:rPr>
        <w:t xml:space="preserve">Német Nemzetiségi </w:t>
      </w:r>
      <w:r w:rsidR="00132AF5" w:rsidRPr="006C727D">
        <w:rPr>
          <w:rFonts w:asciiTheme="minorHAnsi" w:hAnsiTheme="minorHAnsi" w:cstheme="minorHAnsi"/>
          <w:bCs/>
        </w:rPr>
        <w:t xml:space="preserve">Általános Iskola és </w:t>
      </w:r>
      <w:r w:rsidR="002D1239">
        <w:rPr>
          <w:rFonts w:asciiTheme="minorHAnsi" w:hAnsiTheme="minorHAnsi" w:cstheme="minorHAnsi"/>
          <w:bCs/>
        </w:rPr>
        <w:t xml:space="preserve">Alapfokú </w:t>
      </w:r>
      <w:r w:rsidR="00132AF5" w:rsidRPr="006C727D">
        <w:rPr>
          <w:rFonts w:asciiTheme="minorHAnsi" w:hAnsiTheme="minorHAnsi" w:cstheme="minorHAnsi"/>
          <w:bCs/>
        </w:rPr>
        <w:t>Művészeti Iskola</w:t>
      </w:r>
    </w:p>
    <w:p w14:paraId="1163A028" w14:textId="2AD357CD" w:rsidR="00132AF5" w:rsidRPr="006C727D" w:rsidRDefault="009B5FDF" w:rsidP="006C727D">
      <w:pPr>
        <w:pStyle w:val="Listaszerbekezds"/>
        <w:numPr>
          <w:ilvl w:val="0"/>
          <w:numId w:val="30"/>
        </w:numPr>
        <w:jc w:val="both"/>
        <w:rPr>
          <w:rFonts w:asciiTheme="minorHAnsi" w:hAnsiTheme="minorHAnsi" w:cstheme="minorHAnsi"/>
          <w:bCs/>
        </w:rPr>
      </w:pPr>
      <w:r w:rsidRPr="006C727D">
        <w:rPr>
          <w:rFonts w:asciiTheme="minorHAnsi" w:hAnsiTheme="minorHAnsi" w:cstheme="minorHAnsi"/>
          <w:bCs/>
        </w:rPr>
        <w:t>Takarító személyzet</w:t>
      </w:r>
      <w:r w:rsidR="00132AF5" w:rsidRPr="006C727D">
        <w:rPr>
          <w:rFonts w:asciiTheme="minorHAnsi" w:hAnsiTheme="minorHAnsi" w:cstheme="minorHAnsi"/>
          <w:bCs/>
        </w:rPr>
        <w:t>, munkáltatói jogkör: Pilisszentiváni</w:t>
      </w:r>
      <w:r w:rsidR="002D1239">
        <w:rPr>
          <w:rFonts w:asciiTheme="minorHAnsi" w:hAnsiTheme="minorHAnsi" w:cstheme="minorHAnsi"/>
          <w:bCs/>
        </w:rPr>
        <w:t xml:space="preserve"> Német Nemzetiségi</w:t>
      </w:r>
      <w:r w:rsidR="00132AF5" w:rsidRPr="006C727D">
        <w:rPr>
          <w:rFonts w:asciiTheme="minorHAnsi" w:hAnsiTheme="minorHAnsi" w:cstheme="minorHAnsi"/>
          <w:bCs/>
        </w:rPr>
        <w:t xml:space="preserve"> Általános Iskola és </w:t>
      </w:r>
      <w:r w:rsidR="002D1239">
        <w:rPr>
          <w:rFonts w:asciiTheme="minorHAnsi" w:hAnsiTheme="minorHAnsi" w:cstheme="minorHAnsi"/>
          <w:bCs/>
        </w:rPr>
        <w:t xml:space="preserve">Alapfokú </w:t>
      </w:r>
      <w:r w:rsidR="00132AF5" w:rsidRPr="006C727D">
        <w:rPr>
          <w:rFonts w:asciiTheme="minorHAnsi" w:hAnsiTheme="minorHAnsi" w:cstheme="minorHAnsi"/>
          <w:bCs/>
        </w:rPr>
        <w:t>Művészeti Iskola</w:t>
      </w:r>
    </w:p>
    <w:p w14:paraId="5FE548AE" w14:textId="6EE8324D" w:rsidR="00132AF5" w:rsidRDefault="00132AF5" w:rsidP="006C727D">
      <w:pPr>
        <w:pStyle w:val="Listaszerbekezds"/>
        <w:numPr>
          <w:ilvl w:val="0"/>
          <w:numId w:val="30"/>
        </w:numPr>
        <w:jc w:val="both"/>
        <w:rPr>
          <w:rFonts w:asciiTheme="minorHAnsi" w:hAnsiTheme="minorHAnsi" w:cstheme="minorHAnsi"/>
          <w:bCs/>
        </w:rPr>
      </w:pPr>
      <w:r w:rsidRPr="006C727D">
        <w:rPr>
          <w:rFonts w:asciiTheme="minorHAnsi" w:hAnsiTheme="minorHAnsi" w:cstheme="minorHAnsi"/>
          <w:bCs/>
        </w:rPr>
        <w:t>Technikus: külső erőforrás bevonásával, megbízási szerződés keretében</w:t>
      </w:r>
    </w:p>
    <w:p w14:paraId="5AAF88C5" w14:textId="497936CE" w:rsidR="00F34395" w:rsidRPr="00F34395" w:rsidRDefault="00F34395" w:rsidP="00F34395">
      <w:pPr>
        <w:pStyle w:val="Listaszerbekezds"/>
        <w:numPr>
          <w:ilvl w:val="0"/>
          <w:numId w:val="30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 Pilisszentiváni </w:t>
      </w:r>
      <w:r w:rsidR="002D1239">
        <w:rPr>
          <w:rFonts w:asciiTheme="minorHAnsi" w:hAnsiTheme="minorHAnsi" w:cstheme="minorHAnsi"/>
          <w:bCs/>
        </w:rPr>
        <w:t xml:space="preserve">Német Nemzetiségi </w:t>
      </w:r>
      <w:r>
        <w:rPr>
          <w:rFonts w:asciiTheme="minorHAnsi" w:hAnsiTheme="minorHAnsi" w:cstheme="minorHAnsi"/>
          <w:bCs/>
        </w:rPr>
        <w:t xml:space="preserve">Általános Iskola és </w:t>
      </w:r>
      <w:r w:rsidR="002D1239">
        <w:rPr>
          <w:rFonts w:asciiTheme="minorHAnsi" w:hAnsiTheme="minorHAnsi" w:cstheme="minorHAnsi"/>
          <w:bCs/>
        </w:rPr>
        <w:t xml:space="preserve">Alapfokú </w:t>
      </w:r>
      <w:r>
        <w:rPr>
          <w:rFonts w:asciiTheme="minorHAnsi" w:hAnsiTheme="minorHAnsi" w:cstheme="minorHAnsi"/>
          <w:bCs/>
        </w:rPr>
        <w:t xml:space="preserve">Művészeti Iskola intézményvezetője, munkáltatói jogkör: </w:t>
      </w:r>
      <w:r w:rsidR="00607FB2">
        <w:rPr>
          <w:rFonts w:ascii="Calibri" w:hAnsi="Calibri" w:cs="Calibri"/>
          <w:color w:val="000000"/>
        </w:rPr>
        <w:t>Érdi Tankerületi Központ</w:t>
      </w:r>
    </w:p>
    <w:p w14:paraId="1A2D1ED5" w14:textId="77777777" w:rsidR="003D33AA" w:rsidRPr="006C727D" w:rsidRDefault="003D33AA">
      <w:pPr>
        <w:rPr>
          <w:rFonts w:asciiTheme="minorHAnsi" w:hAnsiTheme="minorHAnsi" w:cstheme="minorHAnsi"/>
        </w:rPr>
      </w:pPr>
    </w:p>
    <w:p w14:paraId="50048B13" w14:textId="08055E1A" w:rsidR="003D33AA" w:rsidRPr="006C727D" w:rsidRDefault="003D33AA" w:rsidP="00F51F7F">
      <w:pPr>
        <w:pStyle w:val="Listaszerbekezds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6C727D">
        <w:rPr>
          <w:rFonts w:asciiTheme="minorHAnsi" w:hAnsiTheme="minorHAnsi" w:cstheme="minorHAnsi"/>
          <w:b/>
          <w:bCs/>
        </w:rPr>
        <w:t>A</w:t>
      </w:r>
      <w:r w:rsidR="003A7192" w:rsidRPr="006C727D">
        <w:rPr>
          <w:rFonts w:asciiTheme="minorHAnsi" w:hAnsiTheme="minorHAnsi" w:cstheme="minorHAnsi"/>
          <w:b/>
          <w:bCs/>
        </w:rPr>
        <w:t xml:space="preserve"> díszterem</w:t>
      </w:r>
      <w:r w:rsidR="009D1C0E" w:rsidRPr="006C727D">
        <w:rPr>
          <w:rFonts w:asciiTheme="minorHAnsi" w:hAnsiTheme="minorHAnsi" w:cstheme="minorHAnsi"/>
          <w:b/>
          <w:bCs/>
        </w:rPr>
        <w:t xml:space="preserve"> (iskolai aula) </w:t>
      </w:r>
      <w:r w:rsidRPr="006C727D">
        <w:rPr>
          <w:rFonts w:asciiTheme="minorHAnsi" w:hAnsiTheme="minorHAnsi" w:cstheme="minorHAnsi"/>
          <w:b/>
          <w:bCs/>
        </w:rPr>
        <w:t>igénybevételének</w:t>
      </w:r>
      <w:r w:rsidR="006C727D" w:rsidRPr="006C727D">
        <w:rPr>
          <w:rFonts w:asciiTheme="minorHAnsi" w:hAnsiTheme="minorHAnsi" w:cstheme="minorHAnsi"/>
          <w:b/>
          <w:bCs/>
        </w:rPr>
        <w:t xml:space="preserve">, valamint a portaszolgálat és a takarítási díjak </w:t>
      </w:r>
      <w:r w:rsidRPr="006C727D">
        <w:rPr>
          <w:rFonts w:asciiTheme="minorHAnsi" w:hAnsiTheme="minorHAnsi" w:cstheme="minorHAnsi"/>
          <w:b/>
          <w:bCs/>
        </w:rPr>
        <w:t>szabályozása:</w:t>
      </w:r>
    </w:p>
    <w:p w14:paraId="0913AF4B" w14:textId="77777777" w:rsidR="00F51F7F" w:rsidRPr="006C727D" w:rsidRDefault="00F51F7F" w:rsidP="00F51F7F">
      <w:pPr>
        <w:pStyle w:val="Listaszerbekezds"/>
        <w:ind w:left="1080"/>
        <w:rPr>
          <w:rFonts w:asciiTheme="minorHAnsi" w:hAnsiTheme="minorHAnsi" w:cstheme="minorHAnsi"/>
          <w:b/>
          <w:bCs/>
        </w:rPr>
      </w:pPr>
    </w:p>
    <w:p w14:paraId="1FB49F5D" w14:textId="1FC98AB0" w:rsidR="00132AF5" w:rsidRPr="00E163BA" w:rsidRDefault="003D33AA" w:rsidP="00132AF5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  <w:color w:val="000000" w:themeColor="text1"/>
        </w:rPr>
      </w:pPr>
      <w:r w:rsidRPr="006C727D">
        <w:rPr>
          <w:rFonts w:asciiTheme="minorHAnsi" w:hAnsiTheme="minorHAnsi" w:cstheme="minorHAnsi"/>
        </w:rPr>
        <w:t>A</w:t>
      </w:r>
      <w:r w:rsidR="009D1C0E" w:rsidRPr="006C727D">
        <w:rPr>
          <w:rFonts w:asciiTheme="minorHAnsi" w:hAnsiTheme="minorHAnsi" w:cstheme="minorHAnsi"/>
        </w:rPr>
        <w:t xml:space="preserve"> díszterem (iskolai </w:t>
      </w:r>
      <w:r w:rsidR="00132AF5" w:rsidRPr="006C727D">
        <w:rPr>
          <w:rFonts w:asciiTheme="minorHAnsi" w:hAnsiTheme="minorHAnsi" w:cstheme="minorHAnsi"/>
        </w:rPr>
        <w:t>aula</w:t>
      </w:r>
      <w:r w:rsidR="009D1C0E" w:rsidRPr="006C727D">
        <w:rPr>
          <w:rFonts w:asciiTheme="minorHAnsi" w:hAnsiTheme="minorHAnsi" w:cstheme="minorHAnsi"/>
        </w:rPr>
        <w:t>)</w:t>
      </w:r>
      <w:r w:rsidR="00132AF5" w:rsidRPr="006C727D">
        <w:rPr>
          <w:rFonts w:asciiTheme="minorHAnsi" w:hAnsiTheme="minorHAnsi" w:cstheme="minorHAnsi"/>
        </w:rPr>
        <w:t xml:space="preserve"> </w:t>
      </w:r>
      <w:r w:rsidRPr="006C727D">
        <w:rPr>
          <w:rFonts w:asciiTheme="minorHAnsi" w:hAnsiTheme="minorHAnsi" w:cstheme="minorHAnsi"/>
        </w:rPr>
        <w:t xml:space="preserve">igénybevételét </w:t>
      </w:r>
      <w:r w:rsidR="00132AF5" w:rsidRPr="006C727D">
        <w:rPr>
          <w:rFonts w:asciiTheme="minorHAnsi" w:hAnsiTheme="minorHAnsi" w:cstheme="minorHAnsi"/>
        </w:rPr>
        <w:t xml:space="preserve">Pilisszentiván </w:t>
      </w:r>
      <w:r w:rsidR="002A0BF5">
        <w:rPr>
          <w:rFonts w:asciiTheme="minorHAnsi" w:hAnsiTheme="minorHAnsi" w:cstheme="minorHAnsi"/>
        </w:rPr>
        <w:t>k</w:t>
      </w:r>
      <w:r w:rsidR="00132AF5" w:rsidRPr="006C727D">
        <w:rPr>
          <w:rFonts w:asciiTheme="minorHAnsi" w:hAnsiTheme="minorHAnsi" w:cstheme="minorHAnsi"/>
        </w:rPr>
        <w:t xml:space="preserve">özség </w:t>
      </w:r>
      <w:r w:rsidR="002A0BF5">
        <w:rPr>
          <w:rFonts w:asciiTheme="minorHAnsi" w:hAnsiTheme="minorHAnsi" w:cstheme="minorHAnsi"/>
        </w:rPr>
        <w:t>ö</w:t>
      </w:r>
      <w:r w:rsidR="00132AF5" w:rsidRPr="006C727D">
        <w:rPr>
          <w:rFonts w:asciiTheme="minorHAnsi" w:hAnsiTheme="minorHAnsi" w:cstheme="minorHAnsi"/>
        </w:rPr>
        <w:t>nkormányzatától</w:t>
      </w:r>
      <w:r w:rsidRPr="006C727D">
        <w:rPr>
          <w:rFonts w:asciiTheme="minorHAnsi" w:hAnsiTheme="minorHAnsi" w:cstheme="minorHAnsi"/>
        </w:rPr>
        <w:t xml:space="preserve"> a szervezés</w:t>
      </w:r>
      <w:r w:rsidR="00AD5762" w:rsidRPr="006C727D">
        <w:rPr>
          <w:rFonts w:asciiTheme="minorHAnsi" w:hAnsiTheme="minorHAnsi" w:cstheme="minorHAnsi"/>
        </w:rPr>
        <w:t>t megelőzően,</w:t>
      </w:r>
      <w:r w:rsidRPr="006C727D">
        <w:rPr>
          <w:rFonts w:asciiTheme="minorHAnsi" w:hAnsiTheme="minorHAnsi" w:cstheme="minorHAnsi"/>
        </w:rPr>
        <w:t xml:space="preserve"> legalább 30 munkanappal a tervezett igénybevétel előtt</w:t>
      </w:r>
      <w:r w:rsidR="00520A68" w:rsidRPr="006C727D">
        <w:rPr>
          <w:rFonts w:asciiTheme="minorHAnsi" w:hAnsiTheme="minorHAnsi" w:cstheme="minorHAnsi"/>
        </w:rPr>
        <w:t>,</w:t>
      </w:r>
      <w:r w:rsidR="00132AF5" w:rsidRPr="006C727D">
        <w:rPr>
          <w:rFonts w:asciiTheme="minorHAnsi" w:hAnsiTheme="minorHAnsi" w:cstheme="minorHAnsi"/>
        </w:rPr>
        <w:t xml:space="preserve"> </w:t>
      </w:r>
      <w:r w:rsidRPr="006C727D">
        <w:rPr>
          <w:rFonts w:asciiTheme="minorHAnsi" w:hAnsiTheme="minorHAnsi" w:cstheme="minorHAnsi"/>
        </w:rPr>
        <w:t>írásban</w:t>
      </w:r>
      <w:r w:rsidR="00132AF5" w:rsidRPr="006C727D">
        <w:rPr>
          <w:rFonts w:asciiTheme="minorHAnsi" w:hAnsiTheme="minorHAnsi" w:cstheme="minorHAnsi"/>
        </w:rPr>
        <w:t>, az önkormányzati kapcsolattartótól</w:t>
      </w:r>
      <w:r w:rsidRPr="006C727D">
        <w:rPr>
          <w:rFonts w:asciiTheme="minorHAnsi" w:hAnsiTheme="minorHAnsi" w:cstheme="minorHAnsi"/>
        </w:rPr>
        <w:t xml:space="preserve"> kell kérni</w:t>
      </w:r>
      <w:r w:rsidRPr="00E163BA">
        <w:rPr>
          <w:rFonts w:asciiTheme="minorHAnsi" w:hAnsiTheme="minorHAnsi" w:cstheme="minorHAnsi"/>
          <w:color w:val="000000" w:themeColor="text1"/>
        </w:rPr>
        <w:t>.</w:t>
      </w:r>
      <w:r w:rsidR="00C8797B" w:rsidRPr="00E163BA">
        <w:rPr>
          <w:rFonts w:asciiTheme="minorHAnsi" w:hAnsiTheme="minorHAnsi" w:cstheme="minorHAnsi"/>
          <w:color w:val="000000" w:themeColor="text1"/>
        </w:rPr>
        <w:t xml:space="preserve"> (kozmuvelodes@pilisszentivan.hu)</w:t>
      </w:r>
      <w:r w:rsidRPr="00E163BA">
        <w:rPr>
          <w:rFonts w:asciiTheme="minorHAnsi" w:hAnsiTheme="minorHAnsi" w:cstheme="minorHAnsi"/>
          <w:color w:val="000000" w:themeColor="text1"/>
        </w:rPr>
        <w:t xml:space="preserve"> </w:t>
      </w:r>
    </w:p>
    <w:p w14:paraId="2D9B1A6B" w14:textId="3DFCAEC3" w:rsidR="00132AF5" w:rsidRPr="006C727D" w:rsidRDefault="009D1C0E" w:rsidP="00132AF5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E163BA">
        <w:rPr>
          <w:rFonts w:asciiTheme="minorHAnsi" w:hAnsiTheme="minorHAnsi" w:cstheme="minorHAnsi"/>
          <w:color w:val="000000" w:themeColor="text1"/>
        </w:rPr>
        <w:t xml:space="preserve">A díszterem (iskolai </w:t>
      </w:r>
      <w:r w:rsidR="00132AF5" w:rsidRPr="00E163BA">
        <w:rPr>
          <w:rFonts w:asciiTheme="minorHAnsi" w:hAnsiTheme="minorHAnsi" w:cstheme="minorHAnsi"/>
          <w:color w:val="000000" w:themeColor="text1"/>
        </w:rPr>
        <w:t>aula</w:t>
      </w:r>
      <w:r w:rsidRPr="00E163BA">
        <w:rPr>
          <w:rFonts w:asciiTheme="minorHAnsi" w:hAnsiTheme="minorHAnsi" w:cstheme="minorHAnsi"/>
          <w:color w:val="000000" w:themeColor="text1"/>
        </w:rPr>
        <w:t>)</w:t>
      </w:r>
      <w:r w:rsidR="00132AF5" w:rsidRPr="00E163BA">
        <w:rPr>
          <w:rFonts w:asciiTheme="minorHAnsi" w:hAnsiTheme="minorHAnsi" w:cstheme="minorHAnsi"/>
          <w:color w:val="000000" w:themeColor="text1"/>
        </w:rPr>
        <w:t xml:space="preserve"> igénybevételével kapcsolatos időpontok</w:t>
      </w:r>
      <w:r w:rsidR="007A44F5" w:rsidRPr="00E163BA">
        <w:rPr>
          <w:rFonts w:asciiTheme="minorHAnsi" w:hAnsiTheme="minorHAnsi" w:cstheme="minorHAnsi"/>
          <w:color w:val="000000" w:themeColor="text1"/>
        </w:rPr>
        <w:t xml:space="preserve"> a</w:t>
      </w:r>
      <w:r w:rsidR="00132AF5" w:rsidRPr="00E163BA">
        <w:rPr>
          <w:rFonts w:asciiTheme="minorHAnsi" w:hAnsiTheme="minorHAnsi" w:cstheme="minorHAnsi"/>
          <w:color w:val="000000" w:themeColor="text1"/>
        </w:rPr>
        <w:t xml:space="preserve"> beérkezett írásos </w:t>
      </w:r>
      <w:r w:rsidR="00132AF5" w:rsidRPr="006C727D">
        <w:rPr>
          <w:rFonts w:asciiTheme="minorHAnsi" w:hAnsiTheme="minorHAnsi" w:cstheme="minorHAnsi"/>
        </w:rPr>
        <w:t xml:space="preserve">igények alapján eseménynaptárban kerülnek rögzítésre. Az eseménynaptár tartalmáról az önkormányzat munkatársa folyamatosan egyeztet az iskola vezetőségével. </w:t>
      </w:r>
    </w:p>
    <w:p w14:paraId="57AC2F46" w14:textId="3AB2BFFB" w:rsidR="001B4846" w:rsidRDefault="00F51F7F" w:rsidP="009D1C0E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K</w:t>
      </w:r>
      <w:r w:rsidR="009D1C0E" w:rsidRPr="006C727D">
        <w:rPr>
          <w:rFonts w:asciiTheme="minorHAnsi" w:hAnsiTheme="minorHAnsi" w:cstheme="minorHAnsi"/>
        </w:rPr>
        <w:t xml:space="preserve">ülsős partnerek/bérlők az önkormányzati kapcsolattartót </w:t>
      </w:r>
      <w:r w:rsidR="00C8797B" w:rsidRPr="00E163BA">
        <w:rPr>
          <w:rFonts w:asciiTheme="minorHAnsi" w:hAnsiTheme="minorHAnsi" w:cstheme="minorHAnsi"/>
          <w:color w:val="000000" w:themeColor="text1"/>
        </w:rPr>
        <w:t xml:space="preserve">(kozmuvelodes@pilisszentivan.hu) </w:t>
      </w:r>
      <w:r w:rsidR="009D1C0E" w:rsidRPr="006C727D">
        <w:rPr>
          <w:rFonts w:asciiTheme="minorHAnsi" w:hAnsiTheme="minorHAnsi" w:cstheme="minorHAnsi"/>
        </w:rPr>
        <w:t>értesítik arról, hogy a rendezvény megtartásához szükséges elő- és utókészületeket mikorra tervezik, annak érdekében, hogy az önkormányzat munkatársa a portaszolgálat és a takarítás megszervezéséről egyeztetni tudjon az iskola vezetőségével.</w:t>
      </w:r>
    </w:p>
    <w:p w14:paraId="0D71FD3C" w14:textId="12B2B635" w:rsidR="00132AF5" w:rsidRPr="006C727D" w:rsidRDefault="00CF4B3E" w:rsidP="009D1C0E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Az önkormányzat munkatársa az iskola intézmény vezetőjével egyeztet az ü</w:t>
      </w:r>
      <w:r w:rsidR="001B4846">
        <w:rPr>
          <w:rFonts w:asciiTheme="minorHAnsi" w:hAnsiTheme="minorHAnsi" w:cstheme="minorHAnsi"/>
        </w:rPr>
        <w:t>nnepnapokon és munkaszüneti napokon történő bérlemény esetén az elő-és utókészületek idejéről</w:t>
      </w:r>
      <w:r>
        <w:rPr>
          <w:rFonts w:asciiTheme="minorHAnsi" w:hAnsiTheme="minorHAnsi" w:cstheme="minorHAnsi"/>
        </w:rPr>
        <w:t>, valamint a rendezvény napjáról.</w:t>
      </w:r>
      <w:r w:rsidR="001B4846">
        <w:rPr>
          <w:rFonts w:asciiTheme="minorHAnsi" w:hAnsiTheme="minorHAnsi" w:cstheme="minorHAnsi"/>
        </w:rPr>
        <w:t xml:space="preserve"> </w:t>
      </w:r>
    </w:p>
    <w:p w14:paraId="3C9A9B86" w14:textId="234B1C06" w:rsidR="007A44F5" w:rsidRPr="00E163BA" w:rsidRDefault="00F51F7F" w:rsidP="007A44F5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  <w:color w:val="000000" w:themeColor="text1"/>
        </w:rPr>
      </w:pPr>
      <w:r w:rsidRPr="00E163BA">
        <w:rPr>
          <w:rFonts w:asciiTheme="minorHAnsi" w:hAnsiTheme="minorHAnsi" w:cstheme="minorHAnsi"/>
          <w:color w:val="000000" w:themeColor="text1"/>
        </w:rPr>
        <w:t xml:space="preserve">A pilisszentiváni </w:t>
      </w:r>
      <w:r w:rsidR="00132AF5" w:rsidRPr="00E163BA">
        <w:rPr>
          <w:rFonts w:asciiTheme="minorHAnsi" w:hAnsiTheme="minorHAnsi" w:cstheme="minorHAnsi"/>
          <w:color w:val="000000" w:themeColor="text1"/>
        </w:rPr>
        <w:t>egyesületek/intézmények közvetlenül az iskola vezetőségét értesítik</w:t>
      </w:r>
      <w:r w:rsidR="00C8797B" w:rsidRPr="00E163BA">
        <w:rPr>
          <w:rFonts w:asciiTheme="minorHAnsi" w:hAnsiTheme="minorHAnsi" w:cstheme="minorHAnsi"/>
          <w:color w:val="000000" w:themeColor="text1"/>
        </w:rPr>
        <w:t xml:space="preserve"> (</w:t>
      </w:r>
      <w:hyperlink r:id="rId10" w:history="1">
        <w:r w:rsidR="00C8797B" w:rsidRPr="00E163BA">
          <w:rPr>
            <w:rStyle w:val="Hiperhivatkozs"/>
            <w:rFonts w:asciiTheme="minorHAnsi" w:hAnsiTheme="minorHAnsi" w:cstheme="minorHAnsi"/>
            <w:color w:val="000000" w:themeColor="text1"/>
          </w:rPr>
          <w:t>iskola@pilisszentivan.hu</w:t>
        </w:r>
      </w:hyperlink>
      <w:r w:rsidR="00C8797B" w:rsidRPr="00E163BA">
        <w:rPr>
          <w:rFonts w:asciiTheme="minorHAnsi" w:hAnsiTheme="minorHAnsi" w:cstheme="minorHAnsi"/>
          <w:color w:val="000000" w:themeColor="text1"/>
        </w:rPr>
        <w:t xml:space="preserve">) </w:t>
      </w:r>
      <w:r w:rsidR="00132AF5" w:rsidRPr="00E163BA">
        <w:rPr>
          <w:rFonts w:asciiTheme="minorHAnsi" w:hAnsiTheme="minorHAnsi" w:cstheme="minorHAnsi"/>
          <w:color w:val="000000" w:themeColor="text1"/>
        </w:rPr>
        <w:t xml:space="preserve"> arról, hogy a rendezvény megtartásához szükséges elő- és utókészületeket mikorra tervezik, annak érdekében, hogy az iskola vezetősége a portaszolgálat és a takarítás megszervezéséről gondoskodni tudjon</w:t>
      </w:r>
      <w:r w:rsidR="009D1C0E" w:rsidRPr="00E163BA">
        <w:rPr>
          <w:rFonts w:asciiTheme="minorHAnsi" w:hAnsiTheme="minorHAnsi" w:cstheme="minorHAnsi"/>
          <w:color w:val="000000" w:themeColor="text1"/>
        </w:rPr>
        <w:t>.</w:t>
      </w:r>
      <w:r w:rsidR="00CF4B3E" w:rsidRPr="00E163BA">
        <w:rPr>
          <w:rFonts w:asciiTheme="minorHAnsi" w:hAnsiTheme="minorHAnsi" w:cstheme="minorHAnsi"/>
          <w:color w:val="000000" w:themeColor="text1"/>
        </w:rPr>
        <w:t xml:space="preserve"> Az időpontokról </w:t>
      </w:r>
      <w:r w:rsidR="00A55FEC" w:rsidRPr="00E163BA">
        <w:rPr>
          <w:rFonts w:asciiTheme="minorHAnsi" w:hAnsiTheme="minorHAnsi" w:cstheme="minorHAnsi"/>
          <w:color w:val="000000" w:themeColor="text1"/>
        </w:rPr>
        <w:t>minden esetben az önkormányzat művelődésszervezőjét tájékoztatni szükséges.</w:t>
      </w:r>
    </w:p>
    <w:p w14:paraId="3A2E49DC" w14:textId="50F7BBA0" w:rsidR="007A44F5" w:rsidRPr="006C727D" w:rsidRDefault="00F51F7F" w:rsidP="007A44F5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</w:t>
      </w:r>
      <w:r w:rsidR="007A44F5" w:rsidRPr="006C727D">
        <w:rPr>
          <w:rFonts w:asciiTheme="minorHAnsi" w:hAnsiTheme="minorHAnsi" w:cstheme="minorHAnsi"/>
        </w:rPr>
        <w:t>z iskola konyhája nem bérelhető</w:t>
      </w:r>
      <w:r w:rsidR="006C727D">
        <w:rPr>
          <w:rFonts w:asciiTheme="minorHAnsi" w:hAnsiTheme="minorHAnsi" w:cstheme="minorHAnsi"/>
        </w:rPr>
        <w:t>.</w:t>
      </w:r>
    </w:p>
    <w:p w14:paraId="49CE3121" w14:textId="6428A0A8" w:rsidR="007A44F5" w:rsidRPr="006C727D" w:rsidRDefault="00F51F7F" w:rsidP="007A44F5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díszterem (iskolai</w:t>
      </w:r>
      <w:r w:rsidR="007A44F5" w:rsidRPr="006C727D">
        <w:rPr>
          <w:rFonts w:asciiTheme="minorHAnsi" w:hAnsiTheme="minorHAnsi" w:cstheme="minorHAnsi"/>
        </w:rPr>
        <w:t xml:space="preserve"> aula</w:t>
      </w:r>
      <w:r w:rsidRPr="006C727D">
        <w:rPr>
          <w:rFonts w:asciiTheme="minorHAnsi" w:hAnsiTheme="minorHAnsi" w:cstheme="minorHAnsi"/>
        </w:rPr>
        <w:t>)</w:t>
      </w:r>
      <w:r w:rsidR="007A44F5" w:rsidRPr="006C727D">
        <w:rPr>
          <w:rFonts w:asciiTheme="minorHAnsi" w:hAnsiTheme="minorHAnsi" w:cstheme="minorHAnsi"/>
        </w:rPr>
        <w:t xml:space="preserve"> bérlése esetén portaszolgálat igénybevétele kötelező</w:t>
      </w:r>
    </w:p>
    <w:p w14:paraId="0CBDAD3E" w14:textId="16944622" w:rsidR="009D1C0E" w:rsidRPr="007A44F5" w:rsidRDefault="00F51F7F" w:rsidP="009D1C0E">
      <w:pPr>
        <w:numPr>
          <w:ilvl w:val="0"/>
          <w:numId w:val="25"/>
        </w:numPr>
        <w:shd w:val="clear" w:color="auto" w:fill="FFFFFF"/>
        <w:suppressAutoHyphens w:val="0"/>
        <w:ind w:left="1440"/>
        <w:rPr>
          <w:rFonts w:asciiTheme="minorHAnsi" w:hAnsiTheme="minorHAnsi" w:cstheme="minorHAnsi"/>
          <w:lang w:eastAsia="hu-HU"/>
        </w:rPr>
      </w:pPr>
      <w:r w:rsidRPr="006C727D">
        <w:rPr>
          <w:rFonts w:asciiTheme="minorHAnsi" w:hAnsiTheme="minorHAnsi" w:cstheme="minorHAnsi"/>
          <w:lang w:eastAsia="hu-HU"/>
        </w:rPr>
        <w:t xml:space="preserve">Portaszolgálati díjfizetési kötelezettség keletkezik az alábbi időpontokban: </w:t>
      </w:r>
    </w:p>
    <w:p w14:paraId="53A2FE51" w14:textId="77777777" w:rsidR="009D1C0E" w:rsidRPr="007A44F5" w:rsidRDefault="009D1C0E" w:rsidP="009D1C0E">
      <w:pPr>
        <w:numPr>
          <w:ilvl w:val="2"/>
          <w:numId w:val="25"/>
        </w:numPr>
        <w:shd w:val="clear" w:color="auto" w:fill="FFFFFF"/>
        <w:suppressAutoHyphens w:val="0"/>
        <w:ind w:left="4320"/>
        <w:rPr>
          <w:rFonts w:asciiTheme="minorHAnsi" w:hAnsiTheme="minorHAnsi" w:cstheme="minorHAnsi"/>
          <w:lang w:eastAsia="hu-HU"/>
        </w:rPr>
      </w:pPr>
      <w:r w:rsidRPr="007A44F5">
        <w:rPr>
          <w:rFonts w:asciiTheme="minorHAnsi" w:hAnsiTheme="minorHAnsi" w:cstheme="minorHAnsi"/>
          <w:lang w:eastAsia="hu-HU"/>
        </w:rPr>
        <w:t>hétköznap: 20 és 7 óra között</w:t>
      </w:r>
    </w:p>
    <w:p w14:paraId="50CABD8C" w14:textId="77777777" w:rsidR="00F51F7F" w:rsidRPr="006C727D" w:rsidRDefault="009D1C0E" w:rsidP="00F51F7F">
      <w:pPr>
        <w:numPr>
          <w:ilvl w:val="2"/>
          <w:numId w:val="25"/>
        </w:numPr>
        <w:shd w:val="clear" w:color="auto" w:fill="FFFFFF"/>
        <w:suppressAutoHyphens w:val="0"/>
        <w:ind w:left="4320"/>
        <w:rPr>
          <w:rFonts w:asciiTheme="minorHAnsi" w:hAnsiTheme="minorHAnsi" w:cstheme="minorHAnsi"/>
          <w:lang w:eastAsia="hu-HU"/>
        </w:rPr>
      </w:pPr>
      <w:r w:rsidRPr="007A44F5">
        <w:rPr>
          <w:rFonts w:asciiTheme="minorHAnsi" w:hAnsiTheme="minorHAnsi" w:cstheme="minorHAnsi"/>
          <w:lang w:eastAsia="hu-HU"/>
        </w:rPr>
        <w:t>hétvégén és ünnepnapokon: 0-24 óra között</w:t>
      </w:r>
    </w:p>
    <w:p w14:paraId="2CA94B19" w14:textId="77777777" w:rsidR="00F51F7F" w:rsidRPr="006C727D" w:rsidRDefault="009D1C0E" w:rsidP="00F51F7F">
      <w:pPr>
        <w:numPr>
          <w:ilvl w:val="2"/>
          <w:numId w:val="25"/>
        </w:numPr>
        <w:shd w:val="clear" w:color="auto" w:fill="FFFFFF"/>
        <w:suppressAutoHyphens w:val="0"/>
        <w:ind w:left="4320"/>
        <w:rPr>
          <w:rFonts w:asciiTheme="minorHAnsi" w:hAnsiTheme="minorHAnsi" w:cstheme="minorHAnsi"/>
          <w:lang w:eastAsia="hu-HU"/>
        </w:rPr>
      </w:pPr>
      <w:r w:rsidRPr="007A44F5">
        <w:rPr>
          <w:rFonts w:asciiTheme="minorHAnsi" w:hAnsiTheme="minorHAnsi" w:cstheme="minorHAnsi"/>
          <w:lang w:eastAsia="hu-HU"/>
        </w:rPr>
        <w:t>iskolai időszakon kívül fizetési kötelezettség</w:t>
      </w:r>
      <w:r w:rsidR="00F51F7F" w:rsidRPr="006C727D">
        <w:rPr>
          <w:rFonts w:asciiTheme="minorHAnsi" w:hAnsiTheme="minorHAnsi" w:cstheme="minorHAnsi"/>
          <w:lang w:eastAsia="hu-HU"/>
        </w:rPr>
        <w:t xml:space="preserve"> </w:t>
      </w:r>
      <w:r w:rsidRPr="007A44F5">
        <w:rPr>
          <w:rFonts w:asciiTheme="minorHAnsi" w:hAnsiTheme="minorHAnsi" w:cstheme="minorHAnsi"/>
          <w:lang w:eastAsia="hu-HU"/>
        </w:rPr>
        <w:t>a hét minden napján 0-24 óra közöt</w:t>
      </w:r>
      <w:r w:rsidR="00F51F7F" w:rsidRPr="006C727D">
        <w:rPr>
          <w:rFonts w:asciiTheme="minorHAnsi" w:hAnsiTheme="minorHAnsi" w:cstheme="minorHAnsi"/>
          <w:lang w:eastAsia="hu-HU"/>
        </w:rPr>
        <w:t>t</w:t>
      </w:r>
    </w:p>
    <w:p w14:paraId="0CF99033" w14:textId="2F4DCBDB" w:rsidR="00132AF5" w:rsidRPr="006C727D" w:rsidRDefault="00F51F7F" w:rsidP="00132AF5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 xml:space="preserve">A portaszolgálati díj és a takarítási költségek elszámolásának menete: </w:t>
      </w:r>
      <w:r w:rsidRPr="00E163BA">
        <w:rPr>
          <w:rFonts w:asciiTheme="minorHAnsi" w:hAnsiTheme="minorHAnsi" w:cstheme="minorHAnsi"/>
          <w:color w:val="000000" w:themeColor="text1"/>
        </w:rPr>
        <w:t>a</w:t>
      </w:r>
      <w:r w:rsidR="00132AF5" w:rsidRPr="00E163BA">
        <w:rPr>
          <w:rFonts w:asciiTheme="minorHAnsi" w:hAnsiTheme="minorHAnsi" w:cstheme="minorHAnsi"/>
          <w:color w:val="000000" w:themeColor="text1"/>
        </w:rPr>
        <w:t xml:space="preserve">z iskola </w:t>
      </w:r>
      <w:r w:rsidR="00A55FEC" w:rsidRPr="00E163BA">
        <w:rPr>
          <w:rFonts w:asciiTheme="minorHAnsi" w:hAnsiTheme="minorHAnsi" w:cstheme="minorHAnsi"/>
          <w:color w:val="000000" w:themeColor="text1"/>
        </w:rPr>
        <w:t>a rendezvényt követő 5 munkanapon belül</w:t>
      </w:r>
      <w:r w:rsidR="00132AF5" w:rsidRPr="00E163BA">
        <w:rPr>
          <w:rFonts w:asciiTheme="minorHAnsi" w:hAnsiTheme="minorHAnsi" w:cstheme="minorHAnsi"/>
          <w:color w:val="000000" w:themeColor="text1"/>
        </w:rPr>
        <w:t xml:space="preserve"> írásban tájékoztatja az önkormányzat gazdasági </w:t>
      </w:r>
      <w:r w:rsidR="00132AF5" w:rsidRPr="006C727D">
        <w:rPr>
          <w:rFonts w:asciiTheme="minorHAnsi" w:hAnsiTheme="minorHAnsi" w:cstheme="minorHAnsi"/>
        </w:rPr>
        <w:t>vezetőjét az egyesületi/intézményi</w:t>
      </w:r>
      <w:r w:rsidR="007A44F5" w:rsidRPr="006C727D">
        <w:rPr>
          <w:rFonts w:asciiTheme="minorHAnsi" w:hAnsiTheme="minorHAnsi" w:cstheme="minorHAnsi"/>
        </w:rPr>
        <w:t xml:space="preserve">, valamint külső bérlemény </w:t>
      </w:r>
      <w:r w:rsidR="00132AF5" w:rsidRPr="006C727D">
        <w:rPr>
          <w:rFonts w:asciiTheme="minorHAnsi" w:hAnsiTheme="minorHAnsi" w:cstheme="minorHAnsi"/>
        </w:rPr>
        <w:t>során keletkezett porta, illetve takarítási órák számáról és a létszámadatokról</w:t>
      </w:r>
      <w:r w:rsidRPr="006C727D">
        <w:rPr>
          <w:rFonts w:asciiTheme="minorHAnsi" w:hAnsiTheme="minorHAnsi" w:cstheme="minorHAnsi"/>
        </w:rPr>
        <w:t>.</w:t>
      </w:r>
    </w:p>
    <w:p w14:paraId="5D1DA202" w14:textId="3F718D56" w:rsidR="00132AF5" w:rsidRPr="006C727D" w:rsidRDefault="00F51F7F" w:rsidP="00132AF5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</w:t>
      </w:r>
      <w:r w:rsidR="00132AF5" w:rsidRPr="006C727D">
        <w:rPr>
          <w:rFonts w:asciiTheme="minorHAnsi" w:hAnsiTheme="minorHAnsi" w:cstheme="minorHAnsi"/>
        </w:rPr>
        <w:t xml:space="preserve">z önkormányzat megbízási díj keretében fizeti meg </w:t>
      </w:r>
      <w:r w:rsidR="009D1C0E" w:rsidRPr="006C727D">
        <w:rPr>
          <w:rFonts w:asciiTheme="minorHAnsi" w:hAnsiTheme="minorHAnsi" w:cstheme="minorHAnsi"/>
        </w:rPr>
        <w:t>a portaszolgálatot és takarítást ellátó</w:t>
      </w:r>
      <w:r w:rsidR="00132AF5" w:rsidRPr="006C727D">
        <w:rPr>
          <w:rFonts w:asciiTheme="minorHAnsi" w:hAnsiTheme="minorHAnsi" w:cstheme="minorHAnsi"/>
        </w:rPr>
        <w:t xml:space="preserve"> személyeknek az egyesületi/intézményi</w:t>
      </w:r>
      <w:r w:rsidR="007A44F5" w:rsidRPr="006C727D">
        <w:rPr>
          <w:rFonts w:asciiTheme="minorHAnsi" w:hAnsiTheme="minorHAnsi" w:cstheme="minorHAnsi"/>
        </w:rPr>
        <w:t xml:space="preserve">, valamint külső bérlemény </w:t>
      </w:r>
      <w:r w:rsidR="00132AF5" w:rsidRPr="006C727D">
        <w:rPr>
          <w:rFonts w:asciiTheme="minorHAnsi" w:hAnsiTheme="minorHAnsi" w:cstheme="minorHAnsi"/>
        </w:rPr>
        <w:t>során keletkezett porta és takarítási díjakat</w:t>
      </w:r>
      <w:r w:rsidRPr="006C727D">
        <w:rPr>
          <w:rFonts w:asciiTheme="minorHAnsi" w:hAnsiTheme="minorHAnsi" w:cstheme="minorHAnsi"/>
        </w:rPr>
        <w:t>.</w:t>
      </w:r>
    </w:p>
    <w:p w14:paraId="54DD0A61" w14:textId="1EA6EA92" w:rsidR="00132AF5" w:rsidRPr="006C727D" w:rsidRDefault="00F51F7F" w:rsidP="00132AF5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</w:t>
      </w:r>
      <w:r w:rsidR="00132AF5" w:rsidRPr="006C727D">
        <w:rPr>
          <w:rFonts w:asciiTheme="minorHAnsi" w:hAnsiTheme="minorHAnsi" w:cstheme="minorHAnsi"/>
        </w:rPr>
        <w:t>z önkormányzat az egyesületi/intézményi</w:t>
      </w:r>
      <w:r w:rsidR="007A44F5" w:rsidRPr="006C727D">
        <w:rPr>
          <w:rFonts w:asciiTheme="minorHAnsi" w:hAnsiTheme="minorHAnsi" w:cstheme="minorHAnsi"/>
        </w:rPr>
        <w:t xml:space="preserve">, valamint külső bérlemény során </w:t>
      </w:r>
      <w:r w:rsidR="00132AF5" w:rsidRPr="006C727D">
        <w:rPr>
          <w:rFonts w:asciiTheme="minorHAnsi" w:hAnsiTheme="minorHAnsi" w:cstheme="minorHAnsi"/>
        </w:rPr>
        <w:t>keletkezett és megbízási szerződés formájában kifizetett porta és takarítási díjakat az igénybevevő egyesületnek/intézménynek</w:t>
      </w:r>
      <w:r w:rsidR="007A44F5" w:rsidRPr="006C727D">
        <w:rPr>
          <w:rFonts w:asciiTheme="minorHAnsi" w:hAnsiTheme="minorHAnsi" w:cstheme="minorHAnsi"/>
        </w:rPr>
        <w:t xml:space="preserve">, valamint külső bérlőnek tovább számlázza. </w:t>
      </w:r>
    </w:p>
    <w:p w14:paraId="1D6B0BC7" w14:textId="782F667E" w:rsidR="00132AF5" w:rsidRPr="006C727D" w:rsidRDefault="00F51F7F" w:rsidP="00F51F7F">
      <w:pPr>
        <w:numPr>
          <w:ilvl w:val="0"/>
          <w:numId w:val="22"/>
        </w:numPr>
        <w:suppressAutoHyphens w:val="0"/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</w:t>
      </w:r>
      <w:r w:rsidR="00132AF5" w:rsidRPr="006C727D">
        <w:rPr>
          <w:rFonts w:asciiTheme="minorHAnsi" w:hAnsiTheme="minorHAnsi" w:cstheme="minorHAnsi"/>
        </w:rPr>
        <w:t>z egyesület/intézmény</w:t>
      </w:r>
      <w:r w:rsidR="007A44F5" w:rsidRPr="006C727D">
        <w:rPr>
          <w:rFonts w:asciiTheme="minorHAnsi" w:hAnsiTheme="minorHAnsi" w:cstheme="minorHAnsi"/>
        </w:rPr>
        <w:t>, valamint a külső bérlő</w:t>
      </w:r>
      <w:r w:rsidR="00132AF5" w:rsidRPr="006C727D">
        <w:rPr>
          <w:rFonts w:asciiTheme="minorHAnsi" w:hAnsiTheme="minorHAnsi" w:cstheme="minorHAnsi"/>
        </w:rPr>
        <w:t xml:space="preserve"> a saját igénybevétele </w:t>
      </w:r>
      <w:r w:rsidR="007A44F5" w:rsidRPr="006C727D">
        <w:rPr>
          <w:rFonts w:asciiTheme="minorHAnsi" w:hAnsiTheme="minorHAnsi" w:cstheme="minorHAnsi"/>
        </w:rPr>
        <w:t xml:space="preserve">során keletkezett </w:t>
      </w:r>
      <w:r w:rsidR="00132AF5" w:rsidRPr="006C727D">
        <w:rPr>
          <w:rFonts w:asciiTheme="minorHAnsi" w:hAnsiTheme="minorHAnsi" w:cstheme="minorHAnsi"/>
        </w:rPr>
        <w:t>porta és takarítási díjakat számla ellenében befizeti az önkormányzat házipénztárában vagy számla ellenében átutalás formájában egy</w:t>
      </w:r>
      <w:r w:rsidR="007A44F5" w:rsidRPr="006C727D">
        <w:rPr>
          <w:rFonts w:asciiTheme="minorHAnsi" w:hAnsiTheme="minorHAnsi" w:cstheme="minorHAnsi"/>
        </w:rPr>
        <w:t>enlíti ki.</w:t>
      </w:r>
    </w:p>
    <w:p w14:paraId="11C8F4A7" w14:textId="612CDB52" w:rsidR="007A44F5" w:rsidRPr="006C727D" w:rsidRDefault="007A44F5" w:rsidP="006C727D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Az önkormányzati kapcsolattartó t</w:t>
      </w:r>
      <w:r w:rsidR="003D33AA" w:rsidRPr="006C727D">
        <w:rPr>
          <w:rFonts w:asciiTheme="minorHAnsi" w:hAnsiTheme="minorHAnsi" w:cstheme="minorHAnsi"/>
        </w:rPr>
        <w:t xml:space="preserve">öbb </w:t>
      </w:r>
      <w:r w:rsidR="006B76DA" w:rsidRPr="006C727D">
        <w:rPr>
          <w:rFonts w:asciiTheme="minorHAnsi" w:hAnsiTheme="minorHAnsi" w:cstheme="minorHAnsi"/>
        </w:rPr>
        <w:t xml:space="preserve">egyidejű </w:t>
      </w:r>
      <w:r w:rsidR="003D33AA" w:rsidRPr="006C727D">
        <w:rPr>
          <w:rFonts w:asciiTheme="minorHAnsi" w:hAnsiTheme="minorHAnsi" w:cstheme="minorHAnsi"/>
        </w:rPr>
        <w:t xml:space="preserve">kérelmező </w:t>
      </w:r>
      <w:r w:rsidR="00DE6B11" w:rsidRPr="006C727D">
        <w:rPr>
          <w:rFonts w:asciiTheme="minorHAnsi" w:hAnsiTheme="minorHAnsi" w:cstheme="minorHAnsi"/>
        </w:rPr>
        <w:t>és valamennyi nem pilisszentiváni</w:t>
      </w:r>
      <w:r w:rsidR="006C727D">
        <w:rPr>
          <w:rFonts w:asciiTheme="minorHAnsi" w:hAnsiTheme="minorHAnsi" w:cstheme="minorHAnsi"/>
        </w:rPr>
        <w:t xml:space="preserve"> </w:t>
      </w:r>
      <w:r w:rsidR="00DE6B11" w:rsidRPr="006C727D">
        <w:rPr>
          <w:rFonts w:asciiTheme="minorHAnsi" w:hAnsiTheme="minorHAnsi" w:cstheme="minorHAnsi"/>
        </w:rPr>
        <w:t>érdekeltségű rendezvény szervezése esetén</w:t>
      </w:r>
      <w:r w:rsidRPr="006C727D">
        <w:rPr>
          <w:rFonts w:asciiTheme="minorHAnsi" w:hAnsiTheme="minorHAnsi" w:cstheme="minorHAnsi"/>
        </w:rPr>
        <w:t xml:space="preserve"> </w:t>
      </w:r>
      <w:r w:rsidR="003D33AA" w:rsidRPr="006C727D">
        <w:rPr>
          <w:rFonts w:asciiTheme="minorHAnsi" w:hAnsiTheme="minorHAnsi" w:cstheme="minorHAnsi"/>
        </w:rPr>
        <w:t>a</w:t>
      </w:r>
      <w:r w:rsidR="00B21B3C" w:rsidRPr="006C727D">
        <w:rPr>
          <w:rFonts w:asciiTheme="minorHAnsi" w:hAnsiTheme="minorHAnsi" w:cstheme="minorHAnsi"/>
        </w:rPr>
        <w:t xml:space="preserve"> díszterem </w:t>
      </w:r>
      <w:r w:rsidR="003D33AA" w:rsidRPr="006C727D">
        <w:rPr>
          <w:rFonts w:asciiTheme="minorHAnsi" w:hAnsiTheme="minorHAnsi" w:cstheme="minorHAnsi"/>
        </w:rPr>
        <w:t>használati igényekről a polgármester véleményének</w:t>
      </w:r>
      <w:r w:rsidRPr="006C727D">
        <w:rPr>
          <w:rFonts w:asciiTheme="minorHAnsi" w:hAnsiTheme="minorHAnsi" w:cstheme="minorHAnsi"/>
        </w:rPr>
        <w:t xml:space="preserve"> figyelembevételével dönt. </w:t>
      </w:r>
    </w:p>
    <w:p w14:paraId="6D2F3157" w14:textId="33ABFB98" w:rsidR="007A44F5" w:rsidRPr="006C727D" w:rsidRDefault="003D33AA" w:rsidP="006C727D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 xml:space="preserve">Az iskolai </w:t>
      </w:r>
      <w:r w:rsidR="0036186C" w:rsidRPr="006C727D">
        <w:rPr>
          <w:rFonts w:asciiTheme="minorHAnsi" w:hAnsiTheme="minorHAnsi" w:cstheme="minorHAnsi"/>
        </w:rPr>
        <w:t>tanítási idő alatti iskolai célú</w:t>
      </w:r>
      <w:r w:rsidR="00520A68" w:rsidRPr="006C727D">
        <w:rPr>
          <w:rFonts w:asciiTheme="minorHAnsi" w:hAnsiTheme="minorHAnsi" w:cstheme="minorHAnsi"/>
        </w:rPr>
        <w:t xml:space="preserve"> használat és</w:t>
      </w:r>
      <w:r w:rsidR="00B21B3C" w:rsidRPr="006C727D">
        <w:rPr>
          <w:rFonts w:asciiTheme="minorHAnsi" w:hAnsiTheme="minorHAnsi" w:cstheme="minorHAnsi"/>
        </w:rPr>
        <w:t xml:space="preserve"> a már</w:t>
      </w:r>
      <w:r w:rsidR="00882734" w:rsidRPr="006C727D">
        <w:rPr>
          <w:rFonts w:asciiTheme="minorHAnsi" w:hAnsiTheme="minorHAnsi" w:cstheme="minorHAnsi"/>
        </w:rPr>
        <w:t xml:space="preserve"> korábban </w:t>
      </w:r>
      <w:r w:rsidR="00520A68" w:rsidRPr="006C727D">
        <w:rPr>
          <w:rFonts w:asciiTheme="minorHAnsi" w:hAnsiTheme="minorHAnsi" w:cstheme="minorHAnsi"/>
        </w:rPr>
        <w:t xml:space="preserve">bejelentett </w:t>
      </w:r>
      <w:r w:rsidRPr="006C727D">
        <w:rPr>
          <w:rFonts w:asciiTheme="minorHAnsi" w:hAnsiTheme="minorHAnsi" w:cstheme="minorHAnsi"/>
        </w:rPr>
        <w:t xml:space="preserve">rendezvények előnyt élveznek. </w:t>
      </w:r>
    </w:p>
    <w:p w14:paraId="001D6C31" w14:textId="6E28E699" w:rsidR="00F51F7F" w:rsidRPr="006C727D" w:rsidRDefault="008E52A9" w:rsidP="006C727D">
      <w:pPr>
        <w:pStyle w:val="Listaszerbekezds"/>
        <w:numPr>
          <w:ilvl w:val="0"/>
          <w:numId w:val="22"/>
        </w:numPr>
        <w:shd w:val="clear" w:color="auto" w:fill="FFFFFF"/>
        <w:suppressAutoHyphens w:val="0"/>
        <w:spacing w:after="200"/>
        <w:rPr>
          <w:rFonts w:asciiTheme="minorHAnsi" w:hAnsiTheme="minorHAnsi" w:cstheme="minorHAnsi"/>
          <w:lang w:eastAsia="hu-HU"/>
        </w:rPr>
      </w:pPr>
      <w:r w:rsidRPr="006C727D">
        <w:rPr>
          <w:rFonts w:asciiTheme="minorHAnsi" w:hAnsiTheme="minorHAnsi" w:cstheme="minorHAnsi"/>
          <w:lang w:eastAsia="hu-HU"/>
        </w:rPr>
        <w:t> Az iskola tanítási időben bármikor, időpont egyeztetés alapján térítésmentesen veszi igénybe a dísztermet</w:t>
      </w:r>
      <w:r w:rsidR="002A0BF5">
        <w:rPr>
          <w:rFonts w:asciiTheme="minorHAnsi" w:hAnsiTheme="minorHAnsi" w:cstheme="minorHAnsi"/>
          <w:lang w:eastAsia="hu-HU"/>
        </w:rPr>
        <w:t xml:space="preserve"> (iskolai aula)</w:t>
      </w:r>
      <w:r w:rsidR="006C727D">
        <w:rPr>
          <w:rFonts w:asciiTheme="minorHAnsi" w:hAnsiTheme="minorHAnsi" w:cstheme="minorHAnsi"/>
          <w:lang w:eastAsia="hu-HU"/>
        </w:rPr>
        <w:t>.</w:t>
      </w:r>
    </w:p>
    <w:p w14:paraId="0949D590" w14:textId="60D3431C" w:rsidR="00F51F7F" w:rsidRPr="006C727D" w:rsidRDefault="00F51F7F" w:rsidP="006C727D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díszterem (iskolai aula) pártpolitikai rendezvényekre nem vehető igénybe.</w:t>
      </w:r>
    </w:p>
    <w:p w14:paraId="067B556A" w14:textId="77777777" w:rsidR="006C727D" w:rsidRDefault="00F51F7F" w:rsidP="006C727D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 xml:space="preserve">A díszterem (iskolai aula) terembérleti szerződés megkötése mellett vehető igénybe. </w:t>
      </w:r>
    </w:p>
    <w:p w14:paraId="7D257618" w14:textId="542BDEBE" w:rsidR="00507826" w:rsidRPr="00F73AB3" w:rsidRDefault="00507826" w:rsidP="00507826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F73AB3">
        <w:rPr>
          <w:rFonts w:asciiTheme="minorHAnsi" w:hAnsiTheme="minorHAnsi" w:cstheme="minorHAnsi"/>
        </w:rPr>
        <w:t>A díszteremben (iskolai aulában) szervezett esemény (konferencia, kulturális-közösségi program,</w:t>
      </w:r>
      <w:r>
        <w:rPr>
          <w:rFonts w:asciiTheme="minorHAnsi" w:hAnsiTheme="minorHAnsi" w:cstheme="minorHAnsi"/>
        </w:rPr>
        <w:t xml:space="preserve"> családi összejövetelek, tájékoztató előadások, </w:t>
      </w:r>
      <w:r w:rsidR="00A55FEC">
        <w:rPr>
          <w:rFonts w:asciiTheme="minorHAnsi" w:hAnsiTheme="minorHAnsi" w:cstheme="minorHAnsi"/>
        </w:rPr>
        <w:t xml:space="preserve">esküvők, </w:t>
      </w:r>
      <w:r>
        <w:rPr>
          <w:rFonts w:asciiTheme="minorHAnsi" w:hAnsiTheme="minorHAnsi" w:cstheme="minorHAnsi"/>
        </w:rPr>
        <w:t xml:space="preserve">táncos, zenés rendezvények stb.) </w:t>
      </w:r>
      <w:r w:rsidRPr="00507826">
        <w:rPr>
          <w:rFonts w:asciiTheme="minorHAnsi" w:hAnsiTheme="minorHAnsi" w:cstheme="minorHAnsi"/>
        </w:rPr>
        <w:t xml:space="preserve">szervezője tevékenységét a hatályos jogszabályok betartása mellett saját felelősségére végzi, különös tekintettel </w:t>
      </w:r>
      <w:r w:rsidRPr="00F73AB3">
        <w:rPr>
          <w:rFonts w:asciiTheme="minorHAnsi" w:hAnsiTheme="minorHAnsi" w:cstheme="minorHAnsi"/>
        </w:rPr>
        <w:t>a „</w:t>
      </w:r>
      <w:r w:rsidRPr="00F73AB3">
        <w:rPr>
          <w:i/>
          <w:iCs/>
        </w:rPr>
        <w:t>23/2011 (III.8.) Korm. rendelet a zenés, táncos rendezvények működésének biztonságosabbá tételéről</w:t>
      </w:r>
      <w:r w:rsidRPr="00F73AB3">
        <w:t xml:space="preserve">” tartalmára.  </w:t>
      </w:r>
    </w:p>
    <w:p w14:paraId="45301A1E" w14:textId="0747D58A" w:rsidR="00F51F7F" w:rsidRPr="006C727D" w:rsidRDefault="008E52A9" w:rsidP="006C727D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F73AB3">
        <w:rPr>
          <w:rFonts w:asciiTheme="minorHAnsi" w:hAnsiTheme="minorHAnsi" w:cstheme="minorHAnsi"/>
        </w:rPr>
        <w:t>A</w:t>
      </w:r>
      <w:r w:rsidR="002A0BF5" w:rsidRPr="00F73AB3">
        <w:rPr>
          <w:rFonts w:asciiTheme="minorHAnsi" w:hAnsiTheme="minorHAnsi" w:cstheme="minorHAnsi"/>
        </w:rPr>
        <w:t xml:space="preserve"> díszterem (iskolai </w:t>
      </w:r>
      <w:r w:rsidRPr="00F73AB3">
        <w:rPr>
          <w:rFonts w:asciiTheme="minorHAnsi" w:hAnsiTheme="minorHAnsi" w:cstheme="minorHAnsi"/>
        </w:rPr>
        <w:t>aula</w:t>
      </w:r>
      <w:r w:rsidR="002A0BF5">
        <w:rPr>
          <w:rFonts w:asciiTheme="minorHAnsi" w:hAnsiTheme="minorHAnsi" w:cstheme="minorHAnsi"/>
        </w:rPr>
        <w:t>)</w:t>
      </w:r>
      <w:r w:rsidRPr="006C727D">
        <w:rPr>
          <w:rFonts w:asciiTheme="minorHAnsi" w:hAnsiTheme="minorHAnsi" w:cstheme="minorHAnsi"/>
        </w:rPr>
        <w:t xml:space="preserve"> bérbeadásáról szóló szerződések megkötésére a polgármester jogosult.</w:t>
      </w:r>
    </w:p>
    <w:p w14:paraId="5B8E8F4E" w14:textId="161A9FF0" w:rsidR="008E52A9" w:rsidRPr="006C727D" w:rsidRDefault="00F51F7F" w:rsidP="006C727D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díszterem</w:t>
      </w:r>
      <w:r w:rsidR="002A0BF5">
        <w:rPr>
          <w:rFonts w:asciiTheme="minorHAnsi" w:hAnsiTheme="minorHAnsi" w:cstheme="minorHAnsi"/>
        </w:rPr>
        <w:t xml:space="preserve"> (iskolai aula)</w:t>
      </w:r>
      <w:r w:rsidRPr="006C727D">
        <w:rPr>
          <w:rFonts w:asciiTheme="minorHAnsi" w:hAnsiTheme="minorHAnsi" w:cstheme="minorHAnsi"/>
        </w:rPr>
        <w:t xml:space="preserve"> használatakor a szervező köteles a vonatkozó tűz- és balesetvédelmi előírásokat betartani. </w:t>
      </w:r>
    </w:p>
    <w:p w14:paraId="4D12BCE1" w14:textId="3A082253" w:rsidR="00F51F7F" w:rsidRPr="006C727D" w:rsidRDefault="00F51F7F" w:rsidP="00F51F7F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dísztermet igénybe vevő, a rendezvény befejezte után, haladéktalanul köteles</w:t>
      </w:r>
      <w:r w:rsidR="008E52A9" w:rsidRPr="006C727D">
        <w:rPr>
          <w:rFonts w:asciiTheme="minorHAnsi" w:hAnsiTheme="minorHAnsi" w:cstheme="minorHAnsi"/>
        </w:rPr>
        <w:t xml:space="preserve"> elszállítani</w:t>
      </w:r>
      <w:r w:rsidR="006C727D">
        <w:rPr>
          <w:rFonts w:asciiTheme="minorHAnsi" w:hAnsiTheme="minorHAnsi" w:cstheme="minorHAnsi"/>
        </w:rPr>
        <w:t xml:space="preserve"> </w:t>
      </w:r>
      <w:r w:rsidRPr="006C727D">
        <w:rPr>
          <w:rFonts w:asciiTheme="minorHAnsi" w:hAnsiTheme="minorHAnsi" w:cstheme="minorHAnsi"/>
        </w:rPr>
        <w:t>a rendezvény során keletkezett hulladékot</w:t>
      </w:r>
      <w:r w:rsidR="006C727D">
        <w:rPr>
          <w:rFonts w:asciiTheme="minorHAnsi" w:hAnsiTheme="minorHAnsi" w:cstheme="minorHAnsi"/>
        </w:rPr>
        <w:t xml:space="preserve">, valamint </w:t>
      </w:r>
      <w:r w:rsidRPr="006C727D">
        <w:rPr>
          <w:rFonts w:asciiTheme="minorHAnsi" w:hAnsiTheme="minorHAnsi" w:cstheme="minorHAnsi"/>
        </w:rPr>
        <w:t xml:space="preserve">minden olyan eszközt és felszerelést, melyet a rendezvény céljára ő hozott oda.  </w:t>
      </w:r>
    </w:p>
    <w:p w14:paraId="47494336" w14:textId="231EE84E" w:rsidR="008E52A9" w:rsidRPr="006C727D" w:rsidRDefault="008E52A9" w:rsidP="008E52A9">
      <w:pPr>
        <w:pStyle w:val="Listaszerbekezds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  <w:lang w:eastAsia="hu-HU"/>
        </w:rPr>
        <w:lastRenderedPageBreak/>
        <w:t xml:space="preserve">Zenés-táncos rendezvény esetén a külsős bérlő </w:t>
      </w:r>
      <w:r w:rsidR="007A44F5" w:rsidRPr="006C727D">
        <w:rPr>
          <w:rFonts w:asciiTheme="minorHAnsi" w:hAnsiTheme="minorHAnsi" w:cstheme="minorHAnsi"/>
          <w:lang w:eastAsia="hu-HU"/>
        </w:rPr>
        <w:t>100.000,-</w:t>
      </w:r>
      <w:r w:rsidR="00A93518">
        <w:rPr>
          <w:rFonts w:asciiTheme="minorHAnsi" w:hAnsiTheme="minorHAnsi" w:cstheme="minorHAnsi"/>
          <w:lang w:eastAsia="hu-HU"/>
        </w:rPr>
        <w:t xml:space="preserve"> </w:t>
      </w:r>
      <w:r w:rsidRPr="006C727D">
        <w:rPr>
          <w:rFonts w:asciiTheme="minorHAnsi" w:hAnsiTheme="minorHAnsi" w:cstheme="minorHAnsi"/>
          <w:lang w:eastAsia="hu-HU"/>
        </w:rPr>
        <w:t xml:space="preserve">kauciót köteles megfizetni, melyet a rendezvény előtt legkésőbb 15 nappal </w:t>
      </w:r>
      <w:r w:rsidR="009D1C0E" w:rsidRPr="006C727D">
        <w:rPr>
          <w:rFonts w:asciiTheme="minorHAnsi" w:hAnsiTheme="minorHAnsi" w:cstheme="minorHAnsi"/>
          <w:lang w:eastAsia="hu-HU"/>
        </w:rPr>
        <w:t xml:space="preserve">a Polgármesteri Hivatal házipénztárában </w:t>
      </w:r>
      <w:r w:rsidRPr="006C727D">
        <w:rPr>
          <w:rFonts w:asciiTheme="minorHAnsi" w:hAnsiTheme="minorHAnsi" w:cstheme="minorHAnsi"/>
          <w:lang w:eastAsia="hu-HU"/>
        </w:rPr>
        <w:t>készpénzben fizet meg</w:t>
      </w:r>
      <w:r w:rsidR="00507826">
        <w:rPr>
          <w:rFonts w:asciiTheme="minorHAnsi" w:hAnsiTheme="minorHAnsi" w:cstheme="minorHAnsi"/>
          <w:lang w:eastAsia="hu-HU"/>
        </w:rPr>
        <w:t xml:space="preserve">, vagy átutalással egyenlíti ki. </w:t>
      </w:r>
    </w:p>
    <w:p w14:paraId="3DA51A23" w14:textId="0C8481F1" w:rsidR="008E52A9" w:rsidRPr="006C727D" w:rsidRDefault="00F51F7F" w:rsidP="008E52A9">
      <w:pPr>
        <w:pStyle w:val="Listaszerbekezds"/>
        <w:numPr>
          <w:ilvl w:val="1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károkozásért a mindenkori szervező a felelős</w:t>
      </w:r>
      <w:r w:rsidR="008E52A9" w:rsidRPr="006C727D">
        <w:rPr>
          <w:rFonts w:asciiTheme="minorHAnsi" w:hAnsiTheme="minorHAnsi" w:cstheme="minorHAnsi"/>
        </w:rPr>
        <w:t xml:space="preserve">. </w:t>
      </w:r>
      <w:r w:rsidRPr="006C727D">
        <w:rPr>
          <w:rFonts w:asciiTheme="minorHAnsi" w:hAnsiTheme="minorHAnsi" w:cstheme="minorHAnsi"/>
        </w:rPr>
        <w:t>Amennyiben igazoltan nem történt károkozás, a kaució</w:t>
      </w:r>
      <w:r w:rsidR="00607FB2">
        <w:rPr>
          <w:rFonts w:asciiTheme="minorHAnsi" w:hAnsiTheme="minorHAnsi" w:cstheme="minorHAnsi"/>
        </w:rPr>
        <w:t xml:space="preserve"> 5 napon belül</w:t>
      </w:r>
      <w:r w:rsidRPr="006C727D">
        <w:rPr>
          <w:rFonts w:asciiTheme="minorHAnsi" w:hAnsiTheme="minorHAnsi" w:cstheme="minorHAnsi"/>
        </w:rPr>
        <w:t xml:space="preserve"> visszafizetendő</w:t>
      </w:r>
      <w:r w:rsidR="006C727D">
        <w:rPr>
          <w:rFonts w:asciiTheme="minorHAnsi" w:hAnsiTheme="minorHAnsi" w:cstheme="minorHAnsi"/>
        </w:rPr>
        <w:t>.</w:t>
      </w:r>
    </w:p>
    <w:p w14:paraId="6AFC7A7B" w14:textId="22C683AE" w:rsidR="00F51F7F" w:rsidRDefault="00F51F7F" w:rsidP="008E52A9">
      <w:pPr>
        <w:pStyle w:val="Listaszerbekezds"/>
        <w:numPr>
          <w:ilvl w:val="1"/>
          <w:numId w:val="22"/>
        </w:num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 xml:space="preserve">Amennyiben károkozás történt, a portás </w:t>
      </w:r>
      <w:r w:rsidR="008E52A9" w:rsidRPr="006C727D">
        <w:rPr>
          <w:rFonts w:asciiTheme="minorHAnsi" w:hAnsiTheme="minorHAnsi" w:cstheme="minorHAnsi"/>
        </w:rPr>
        <w:t>jegyzőkönyvben</w:t>
      </w:r>
      <w:r w:rsidRPr="006C727D">
        <w:rPr>
          <w:rFonts w:asciiTheme="minorHAnsi" w:hAnsiTheme="minorHAnsi" w:cstheme="minorHAnsi"/>
        </w:rPr>
        <w:t xml:space="preserve"> rögzíti a kárt/károkat, a szervező pedig aláírásával elismeri. A kár tényleges értékét az önkormányzat állapítja meg, mely</w:t>
      </w:r>
      <w:r w:rsidR="006C727D">
        <w:rPr>
          <w:rFonts w:asciiTheme="minorHAnsi" w:hAnsiTheme="minorHAnsi" w:cstheme="minorHAnsi"/>
        </w:rPr>
        <w:t xml:space="preserve"> </w:t>
      </w:r>
      <w:r w:rsidRPr="006C727D">
        <w:rPr>
          <w:rFonts w:asciiTheme="minorHAnsi" w:hAnsiTheme="minorHAnsi" w:cstheme="minorHAnsi"/>
        </w:rPr>
        <w:t>összeg a kaucióból levonandó vagy hozzáadandó.</w:t>
      </w:r>
    </w:p>
    <w:p w14:paraId="3E5AB25D" w14:textId="77777777" w:rsidR="00F51F7F" w:rsidRPr="006C727D" w:rsidRDefault="00F51F7F" w:rsidP="008E52A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13EB0649" w14:textId="7A748463" w:rsidR="008E52A9" w:rsidRPr="006C727D" w:rsidRDefault="008E52A9" w:rsidP="008E52A9">
      <w:pPr>
        <w:pStyle w:val="Listaszerbekezds"/>
        <w:numPr>
          <w:ilvl w:val="0"/>
          <w:numId w:val="27"/>
        </w:numPr>
        <w:rPr>
          <w:rFonts w:asciiTheme="minorHAnsi" w:hAnsiTheme="minorHAnsi" w:cstheme="minorHAnsi"/>
          <w:b/>
        </w:rPr>
      </w:pPr>
      <w:r w:rsidRPr="006C727D">
        <w:rPr>
          <w:rFonts w:asciiTheme="minorHAnsi" w:hAnsiTheme="minorHAnsi" w:cstheme="minorHAnsi"/>
          <w:b/>
        </w:rPr>
        <w:t>Udvar használatának szabályai</w:t>
      </w:r>
      <w:r w:rsidR="006C727D" w:rsidRPr="006C727D">
        <w:rPr>
          <w:rFonts w:asciiTheme="minorHAnsi" w:hAnsiTheme="minorHAnsi" w:cstheme="minorHAnsi"/>
          <w:b/>
        </w:rPr>
        <w:t>:</w:t>
      </w:r>
    </w:p>
    <w:p w14:paraId="3C2BADA5" w14:textId="77777777" w:rsidR="006C727D" w:rsidRPr="006C727D" w:rsidRDefault="006C727D" w:rsidP="006C727D">
      <w:pPr>
        <w:pStyle w:val="Listaszerbekezds"/>
        <w:ind w:left="1080"/>
        <w:rPr>
          <w:rFonts w:asciiTheme="minorHAnsi" w:hAnsiTheme="minorHAnsi" w:cstheme="minorHAnsi"/>
          <w:b/>
        </w:rPr>
      </w:pPr>
    </w:p>
    <w:p w14:paraId="3A5CE494" w14:textId="77777777" w:rsidR="008E52A9" w:rsidRPr="006C727D" w:rsidRDefault="008E52A9" w:rsidP="008E52A9">
      <w:pPr>
        <w:jc w:val="both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 rendezvényre érkező egyeztetett rendszámú gépjárműveket az előre megbeszélt időpontban a portás engedi be az udvarra ideiglenes jelleggel, rakodás és parkolás céljára.</w:t>
      </w:r>
    </w:p>
    <w:p w14:paraId="2C3645FA" w14:textId="1C4A9CDB" w:rsidR="008E52A9" w:rsidRPr="006C727D" w:rsidRDefault="008E52A9" w:rsidP="008E52A9">
      <w:pPr>
        <w:pStyle w:val="Nincstrkz"/>
        <w:numPr>
          <w:ilvl w:val="0"/>
          <w:numId w:val="21"/>
        </w:numPr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Az udvar belső terület</w:t>
      </w:r>
      <w:r w:rsidR="006C727D">
        <w:rPr>
          <w:rFonts w:asciiTheme="minorHAnsi" w:hAnsiTheme="minorHAnsi" w:cstheme="minorHAnsi"/>
        </w:rPr>
        <w:t>én tartósan parkolni tilos.</w:t>
      </w:r>
    </w:p>
    <w:p w14:paraId="31C9FC65" w14:textId="77777777" w:rsidR="008E52A9" w:rsidRPr="0057018D" w:rsidRDefault="008E52A9" w:rsidP="008E52A9">
      <w:pPr>
        <w:pStyle w:val="Nincstrkz"/>
        <w:numPr>
          <w:ilvl w:val="0"/>
          <w:numId w:val="21"/>
        </w:numPr>
        <w:rPr>
          <w:rFonts w:asciiTheme="minorHAnsi" w:hAnsiTheme="minorHAnsi" w:cstheme="minorHAnsi"/>
        </w:rPr>
      </w:pPr>
      <w:bookmarkStart w:id="0" w:name="_Hlk240462856"/>
      <w:r w:rsidRPr="0057018D">
        <w:rPr>
          <w:rFonts w:asciiTheme="minorHAnsi" w:hAnsiTheme="minorHAnsi" w:cstheme="minorHAnsi"/>
        </w:rPr>
        <w:t>Dohányozásra kijelölt hely az udvaron nincs - erre a célra az épület bejárata előtti terület 5 m-es védőtávolság megtartásával vehető igénybe</w:t>
      </w:r>
      <w:bookmarkEnd w:id="0"/>
      <w:r w:rsidRPr="0057018D">
        <w:rPr>
          <w:rFonts w:asciiTheme="minorHAnsi" w:hAnsiTheme="minorHAnsi" w:cstheme="minorHAnsi"/>
        </w:rPr>
        <w:t>.</w:t>
      </w:r>
    </w:p>
    <w:p w14:paraId="2CE472E1" w14:textId="77777777" w:rsidR="008E52A9" w:rsidRPr="0057018D" w:rsidRDefault="008E52A9" w:rsidP="008E52A9">
      <w:pPr>
        <w:pStyle w:val="Nincstrkz"/>
        <w:numPr>
          <w:ilvl w:val="0"/>
          <w:numId w:val="21"/>
        </w:numPr>
        <w:rPr>
          <w:rFonts w:asciiTheme="minorHAnsi" w:hAnsiTheme="minorHAnsi" w:cstheme="minorHAnsi"/>
        </w:rPr>
      </w:pPr>
      <w:bookmarkStart w:id="1" w:name="_Hlk240462888"/>
      <w:r w:rsidRPr="0057018D">
        <w:rPr>
          <w:rFonts w:asciiTheme="minorHAnsi" w:hAnsiTheme="minorHAnsi" w:cstheme="minorHAnsi"/>
        </w:rPr>
        <w:t>A díszterem udvarra nyíló 2 kijáratát eltorlaszolni tilos, a szabad ki- és bejárást biztosítani kell a tűzrendészeti előírások alapján a menekülési útvonalak érdekében.</w:t>
      </w:r>
    </w:p>
    <w:bookmarkEnd w:id="1"/>
    <w:p w14:paraId="7E1038DB" w14:textId="77777777" w:rsidR="006C727D" w:rsidRPr="006C727D" w:rsidRDefault="006C727D" w:rsidP="008E52A9">
      <w:pPr>
        <w:jc w:val="both"/>
        <w:rPr>
          <w:rFonts w:asciiTheme="minorHAnsi" w:hAnsiTheme="minorHAnsi" w:cstheme="minorHAnsi"/>
        </w:rPr>
      </w:pPr>
    </w:p>
    <w:p w14:paraId="01BB48AE" w14:textId="77777777" w:rsidR="006C727D" w:rsidRPr="00E25E39" w:rsidRDefault="007A44F5" w:rsidP="008E52A9">
      <w:pPr>
        <w:pStyle w:val="Listaszerbekezds"/>
        <w:numPr>
          <w:ilvl w:val="0"/>
          <w:numId w:val="27"/>
        </w:numPr>
        <w:shd w:val="clear" w:color="auto" w:fill="FFFFFF"/>
        <w:suppressAutoHyphens w:val="0"/>
        <w:rPr>
          <w:rFonts w:asciiTheme="minorHAnsi" w:hAnsiTheme="minorHAnsi" w:cstheme="minorHAnsi"/>
          <w:b/>
          <w:bCs/>
          <w:lang w:eastAsia="hu-HU"/>
        </w:rPr>
      </w:pPr>
      <w:r w:rsidRPr="00E25E39">
        <w:rPr>
          <w:rFonts w:asciiTheme="minorHAnsi" w:hAnsiTheme="minorHAnsi" w:cstheme="minorHAnsi"/>
          <w:b/>
          <w:bCs/>
          <w:lang w:eastAsia="hu-HU"/>
        </w:rPr>
        <w:t xml:space="preserve">A dísztermet évente egy alkalommal térítésmentesen használók köre </w:t>
      </w:r>
      <w:r w:rsidR="008E52A9" w:rsidRPr="00E25E39">
        <w:rPr>
          <w:rFonts w:asciiTheme="minorHAnsi" w:hAnsiTheme="minorHAnsi" w:cstheme="minorHAnsi"/>
          <w:b/>
          <w:bCs/>
          <w:lang w:eastAsia="hu-HU"/>
        </w:rPr>
        <w:t>az alábbiak szerint</w:t>
      </w:r>
      <w:r w:rsidR="006C727D" w:rsidRPr="00E25E39">
        <w:rPr>
          <w:rFonts w:asciiTheme="minorHAnsi" w:hAnsiTheme="minorHAnsi" w:cstheme="minorHAnsi"/>
          <w:b/>
          <w:bCs/>
          <w:lang w:eastAsia="hu-HU"/>
        </w:rPr>
        <w:t>:</w:t>
      </w:r>
    </w:p>
    <w:p w14:paraId="06563B93" w14:textId="77777777" w:rsidR="006C727D" w:rsidRDefault="006C727D" w:rsidP="006C727D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  <w:r w:rsidRPr="006C727D">
        <w:rPr>
          <w:rFonts w:asciiTheme="minorHAnsi" w:hAnsiTheme="minorHAnsi" w:cstheme="minorHAnsi"/>
          <w:lang w:eastAsia="hu-HU"/>
        </w:rPr>
        <w:t xml:space="preserve"> </w:t>
      </w:r>
    </w:p>
    <w:p w14:paraId="1BE9235B" w14:textId="42EA6601" w:rsidR="006C727D" w:rsidRPr="001F4C9F" w:rsidRDefault="006C727D" w:rsidP="001F4C9F">
      <w:pPr>
        <w:pStyle w:val="Listaszerbekezds"/>
        <w:numPr>
          <w:ilvl w:val="0"/>
          <w:numId w:val="31"/>
        </w:num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  <w:r w:rsidRPr="001F4C9F">
        <w:rPr>
          <w:rFonts w:asciiTheme="minorHAnsi" w:hAnsiTheme="minorHAnsi" w:cstheme="minorHAnsi"/>
          <w:lang w:eastAsia="hu-HU"/>
        </w:rPr>
        <w:t>Térítésmentes használók kör</w:t>
      </w:r>
      <w:r w:rsidR="002D578D">
        <w:rPr>
          <w:rFonts w:asciiTheme="minorHAnsi" w:hAnsiTheme="minorHAnsi" w:cstheme="minorHAnsi"/>
          <w:lang w:eastAsia="hu-HU"/>
        </w:rPr>
        <w:t>ét a 2. sz.</w:t>
      </w:r>
      <w:r w:rsidRPr="006C727D">
        <w:rPr>
          <w:rFonts w:asciiTheme="minorHAnsi" w:hAnsiTheme="minorHAnsi" w:cstheme="minorHAnsi"/>
          <w:lang w:eastAsia="hu-HU"/>
        </w:rPr>
        <w:t xml:space="preserve"> melléklet</w:t>
      </w:r>
      <w:r w:rsidR="002D578D">
        <w:rPr>
          <w:rFonts w:asciiTheme="minorHAnsi" w:hAnsiTheme="minorHAnsi" w:cstheme="minorHAnsi"/>
          <w:lang w:eastAsia="hu-HU"/>
        </w:rPr>
        <w:t xml:space="preserve"> tartalmazza</w:t>
      </w:r>
      <w:r w:rsidR="001F4C9F">
        <w:rPr>
          <w:rFonts w:asciiTheme="minorHAnsi" w:hAnsiTheme="minorHAnsi" w:cstheme="minorHAnsi"/>
          <w:lang w:eastAsia="hu-HU"/>
        </w:rPr>
        <w:t>.</w:t>
      </w:r>
    </w:p>
    <w:p w14:paraId="0D886B14" w14:textId="2AEA5361" w:rsidR="008E52A9" w:rsidRPr="00E163BA" w:rsidRDefault="007A44F5" w:rsidP="001F4C9F">
      <w:pPr>
        <w:pStyle w:val="Listaszerbekezds"/>
        <w:numPr>
          <w:ilvl w:val="0"/>
          <w:numId w:val="31"/>
        </w:numPr>
        <w:shd w:val="clear" w:color="auto" w:fill="FFFFFF"/>
        <w:suppressAutoHyphens w:val="0"/>
        <w:rPr>
          <w:rFonts w:asciiTheme="minorHAnsi" w:hAnsiTheme="minorHAnsi" w:cstheme="minorHAnsi"/>
          <w:color w:val="000000" w:themeColor="text1"/>
          <w:lang w:eastAsia="hu-HU"/>
        </w:rPr>
      </w:pPr>
      <w:r w:rsidRPr="001F4C9F">
        <w:rPr>
          <w:rFonts w:asciiTheme="minorHAnsi" w:hAnsiTheme="minorHAnsi" w:cstheme="minorHAnsi"/>
          <w:lang w:eastAsia="hu-HU"/>
        </w:rPr>
        <w:t xml:space="preserve">Az önkormányzat a terembérleti díj megfizetését </w:t>
      </w:r>
      <w:r w:rsidR="002D578D">
        <w:rPr>
          <w:rFonts w:asciiTheme="minorHAnsi" w:hAnsiTheme="minorHAnsi" w:cstheme="minorHAnsi"/>
          <w:lang w:eastAsia="hu-HU"/>
        </w:rPr>
        <w:t>el</w:t>
      </w:r>
      <w:r w:rsidRPr="001F4C9F">
        <w:rPr>
          <w:rFonts w:asciiTheme="minorHAnsi" w:hAnsiTheme="minorHAnsi" w:cstheme="minorHAnsi"/>
          <w:lang w:eastAsia="hu-HU"/>
        </w:rPr>
        <w:t xml:space="preserve">engedi </w:t>
      </w:r>
      <w:r w:rsidR="002D578D">
        <w:rPr>
          <w:rFonts w:asciiTheme="minorHAnsi" w:hAnsiTheme="minorHAnsi" w:cstheme="minorHAnsi"/>
          <w:lang w:eastAsia="hu-HU"/>
        </w:rPr>
        <w:t>a használónak</w:t>
      </w:r>
      <w:r w:rsidRPr="001F4C9F">
        <w:rPr>
          <w:rFonts w:asciiTheme="minorHAnsi" w:hAnsiTheme="minorHAnsi" w:cstheme="minorHAnsi"/>
          <w:lang w:eastAsia="hu-HU"/>
        </w:rPr>
        <w:t xml:space="preserve">, </w:t>
      </w:r>
      <w:r w:rsidR="002D578D">
        <w:rPr>
          <w:rFonts w:asciiTheme="minorHAnsi" w:hAnsiTheme="minorHAnsi" w:cstheme="minorHAnsi"/>
          <w:lang w:eastAsia="hu-HU"/>
        </w:rPr>
        <w:t xml:space="preserve">viszont a </w:t>
      </w:r>
      <w:r w:rsidRPr="001F4C9F">
        <w:rPr>
          <w:rFonts w:asciiTheme="minorHAnsi" w:hAnsiTheme="minorHAnsi" w:cstheme="minorHAnsi"/>
          <w:lang w:eastAsia="hu-HU"/>
        </w:rPr>
        <w:t xml:space="preserve">portaszolgálat és </w:t>
      </w:r>
      <w:r w:rsidRPr="00E163BA">
        <w:rPr>
          <w:rFonts w:asciiTheme="minorHAnsi" w:hAnsiTheme="minorHAnsi" w:cstheme="minorHAnsi"/>
          <w:color w:val="000000" w:themeColor="text1"/>
          <w:lang w:eastAsia="hu-HU"/>
        </w:rPr>
        <w:t>takarítási költségek</w:t>
      </w:r>
      <w:r w:rsidR="002D578D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a használót terhelik</w:t>
      </w:r>
      <w:r w:rsidRPr="00E163BA">
        <w:rPr>
          <w:rFonts w:asciiTheme="minorHAnsi" w:hAnsiTheme="minorHAnsi" w:cstheme="minorHAnsi"/>
          <w:color w:val="000000" w:themeColor="text1"/>
          <w:lang w:eastAsia="hu-HU"/>
        </w:rPr>
        <w:t>.</w:t>
      </w:r>
    </w:p>
    <w:p w14:paraId="2D4B61F1" w14:textId="20DD45F1" w:rsidR="008E52A9" w:rsidRPr="00E163BA" w:rsidRDefault="002D578D" w:rsidP="001F4C9F">
      <w:pPr>
        <w:pStyle w:val="Listaszerbekezds"/>
        <w:numPr>
          <w:ilvl w:val="0"/>
          <w:numId w:val="31"/>
        </w:numPr>
        <w:shd w:val="clear" w:color="auto" w:fill="FFFFFF"/>
        <w:suppressAutoHyphens w:val="0"/>
        <w:rPr>
          <w:rFonts w:asciiTheme="minorHAnsi" w:hAnsiTheme="minorHAnsi" w:cstheme="minorHAnsi"/>
          <w:color w:val="000000" w:themeColor="text1"/>
          <w:lang w:eastAsia="hu-HU"/>
        </w:rPr>
      </w:pPr>
      <w:r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A fentieken kívül polgármesteri </w:t>
      </w:r>
      <w:r w:rsidR="006C18AB" w:rsidRPr="00E163BA">
        <w:rPr>
          <w:rFonts w:asciiTheme="minorHAnsi" w:hAnsiTheme="minorHAnsi" w:cstheme="minorHAnsi"/>
          <w:color w:val="000000" w:themeColor="text1"/>
          <w:lang w:eastAsia="hu-HU"/>
        </w:rPr>
        <w:t>mérlegelés alapján engedélyezhető a</w:t>
      </w:r>
      <w:r w:rsidR="007A44F5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díszter</w:t>
      </w:r>
      <w:r w:rsidR="006C18AB" w:rsidRPr="00E163BA">
        <w:rPr>
          <w:rFonts w:asciiTheme="minorHAnsi" w:hAnsiTheme="minorHAnsi" w:cstheme="minorHAnsi"/>
          <w:color w:val="000000" w:themeColor="text1"/>
          <w:lang w:eastAsia="hu-HU"/>
        </w:rPr>
        <w:t>em térítésmentes használata</w:t>
      </w:r>
      <w:r w:rsidR="007A44F5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kiemelkedő kulturális, társadalmi értékkel bíró események megszervezése céljából</w:t>
      </w:r>
      <w:r w:rsidR="006C18AB" w:rsidRPr="00E163BA">
        <w:rPr>
          <w:rFonts w:asciiTheme="minorHAnsi" w:hAnsiTheme="minorHAnsi" w:cstheme="minorHAnsi"/>
          <w:color w:val="000000" w:themeColor="text1"/>
          <w:lang w:eastAsia="hu-HU"/>
        </w:rPr>
        <w:t>. Ebben az esetben az Önkormányzat</w:t>
      </w:r>
      <w:r w:rsidR="007A44F5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térítésmentesen bocsátja a szervezet rendelkezésére</w:t>
      </w:r>
      <w:r w:rsidR="006C18AB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a termet és átvállalja a</w:t>
      </w:r>
      <w:r w:rsidR="007A44F5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keletkez</w:t>
      </w:r>
      <w:r w:rsidR="006C18AB" w:rsidRPr="00E163BA">
        <w:rPr>
          <w:rFonts w:asciiTheme="minorHAnsi" w:hAnsiTheme="minorHAnsi" w:cstheme="minorHAnsi"/>
          <w:color w:val="000000" w:themeColor="text1"/>
          <w:lang w:eastAsia="hu-HU"/>
        </w:rPr>
        <w:t>ő</w:t>
      </w:r>
      <w:r w:rsidR="007A44F5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porta –és takarítási költség</w:t>
      </w:r>
      <w:r w:rsidR="006C18AB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eket. </w:t>
      </w:r>
      <w:r w:rsidR="007A44F5"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 </w:t>
      </w:r>
    </w:p>
    <w:p w14:paraId="5BDF9B0B" w14:textId="2AF9D79E" w:rsidR="007A44F5" w:rsidRPr="001F4C9F" w:rsidRDefault="007A44F5" w:rsidP="001F4C9F">
      <w:pPr>
        <w:pStyle w:val="Listaszerbekezds"/>
        <w:numPr>
          <w:ilvl w:val="0"/>
          <w:numId w:val="31"/>
        </w:num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  <w:r w:rsidRPr="00E163BA">
        <w:rPr>
          <w:rFonts w:asciiTheme="minorHAnsi" w:hAnsiTheme="minorHAnsi" w:cstheme="minorHAnsi"/>
          <w:color w:val="000000" w:themeColor="text1"/>
          <w:lang w:eastAsia="hu-HU"/>
        </w:rPr>
        <w:t xml:space="preserve">Amennyiben a mellékletben felsorolt egyesületek, szervezetek önkormányzati felkérésre </w:t>
      </w:r>
      <w:r w:rsidRPr="001F4C9F">
        <w:rPr>
          <w:rFonts w:asciiTheme="minorHAnsi" w:hAnsiTheme="minorHAnsi" w:cstheme="minorHAnsi"/>
          <w:lang w:eastAsia="hu-HU"/>
        </w:rPr>
        <w:t>szerveznek programot, a program megrendezésén felül az évente egy térítésmentes teremhasználat továbbra is biztosított.</w:t>
      </w:r>
    </w:p>
    <w:p w14:paraId="712F5277" w14:textId="77777777" w:rsidR="009D1C0E" w:rsidRPr="006C727D" w:rsidRDefault="007A44F5" w:rsidP="007A44F5">
      <w:pPr>
        <w:shd w:val="clear" w:color="auto" w:fill="FFFFFF"/>
        <w:suppressAutoHyphens w:val="0"/>
        <w:ind w:left="720"/>
        <w:rPr>
          <w:rFonts w:asciiTheme="minorHAnsi" w:hAnsiTheme="minorHAnsi" w:cstheme="minorHAnsi"/>
          <w:lang w:eastAsia="hu-HU"/>
        </w:rPr>
      </w:pPr>
      <w:r w:rsidRPr="007A44F5">
        <w:rPr>
          <w:rFonts w:asciiTheme="minorHAnsi" w:hAnsiTheme="minorHAnsi" w:cstheme="minorHAnsi"/>
          <w:lang w:eastAsia="hu-HU"/>
        </w:rPr>
        <w:t> </w:t>
      </w:r>
    </w:p>
    <w:p w14:paraId="7DD60216" w14:textId="67FDD134" w:rsidR="006C727D" w:rsidRPr="00E25E39" w:rsidRDefault="006C727D" w:rsidP="005C4F0E">
      <w:pPr>
        <w:pStyle w:val="Listaszerbekezds"/>
        <w:numPr>
          <w:ilvl w:val="0"/>
          <w:numId w:val="27"/>
        </w:numPr>
        <w:shd w:val="clear" w:color="auto" w:fill="FFFFFF"/>
        <w:suppressAutoHyphens w:val="0"/>
        <w:rPr>
          <w:rFonts w:asciiTheme="minorHAnsi" w:hAnsiTheme="minorHAnsi" w:cstheme="minorHAnsi"/>
          <w:b/>
          <w:bCs/>
          <w:lang w:eastAsia="hu-HU"/>
        </w:rPr>
      </w:pPr>
      <w:r w:rsidRPr="00E25E39">
        <w:rPr>
          <w:rFonts w:asciiTheme="minorHAnsi" w:hAnsiTheme="minorHAnsi" w:cstheme="minorHAnsi"/>
          <w:b/>
          <w:bCs/>
          <w:lang w:eastAsia="hu-HU"/>
        </w:rPr>
        <w:t>Bérleti díjak és porta</w:t>
      </w:r>
      <w:r w:rsidR="005C4F0E" w:rsidRPr="00E25E39">
        <w:rPr>
          <w:rFonts w:asciiTheme="minorHAnsi" w:hAnsiTheme="minorHAnsi" w:cstheme="minorHAnsi"/>
          <w:b/>
          <w:bCs/>
          <w:lang w:eastAsia="hu-HU"/>
        </w:rPr>
        <w:t>szolgálat</w:t>
      </w:r>
      <w:r w:rsidRPr="00E25E39">
        <w:rPr>
          <w:rFonts w:asciiTheme="minorHAnsi" w:hAnsiTheme="minorHAnsi" w:cstheme="minorHAnsi"/>
          <w:b/>
          <w:bCs/>
          <w:lang w:eastAsia="hu-HU"/>
        </w:rPr>
        <w:t>, ill. takarítási költségek</w:t>
      </w:r>
      <w:r w:rsidR="006C18AB" w:rsidRPr="00E25E39">
        <w:rPr>
          <w:rFonts w:asciiTheme="minorHAnsi" w:hAnsiTheme="minorHAnsi" w:cstheme="minorHAnsi"/>
          <w:b/>
          <w:bCs/>
          <w:lang w:eastAsia="hu-HU"/>
        </w:rPr>
        <w:t>et az 1. sz. melléklet</w:t>
      </w:r>
      <w:r w:rsidRPr="00E25E39">
        <w:rPr>
          <w:rFonts w:asciiTheme="minorHAnsi" w:hAnsiTheme="minorHAnsi" w:cstheme="minorHAnsi"/>
          <w:b/>
          <w:bCs/>
          <w:lang w:eastAsia="hu-HU"/>
        </w:rPr>
        <w:t>,</w:t>
      </w:r>
      <w:r w:rsidR="005C4F0E" w:rsidRPr="00E25E39">
        <w:rPr>
          <w:rFonts w:asciiTheme="minorHAnsi" w:hAnsiTheme="minorHAnsi" w:cstheme="minorHAnsi"/>
          <w:b/>
          <w:bCs/>
          <w:lang w:eastAsia="hu-HU"/>
        </w:rPr>
        <w:t xml:space="preserve"> a térítésmentesen használók kör</w:t>
      </w:r>
      <w:r w:rsidR="006C18AB" w:rsidRPr="00E25E39">
        <w:rPr>
          <w:rFonts w:asciiTheme="minorHAnsi" w:hAnsiTheme="minorHAnsi" w:cstheme="minorHAnsi"/>
          <w:b/>
          <w:bCs/>
          <w:lang w:eastAsia="hu-HU"/>
        </w:rPr>
        <w:t>ét a 2. sz. melléklet tartalmazza.</w:t>
      </w:r>
    </w:p>
    <w:p w14:paraId="17134E45" w14:textId="77777777" w:rsidR="006C727D" w:rsidRPr="001F4C9F" w:rsidRDefault="006C727D" w:rsidP="001F4C9F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117545D2" w14:textId="77777777" w:rsidR="00A93518" w:rsidRDefault="00A93518" w:rsidP="001F4C9F">
      <w:pPr>
        <w:pStyle w:val="Nincstrkz"/>
        <w:rPr>
          <w:rFonts w:asciiTheme="minorHAnsi" w:hAnsiTheme="minorHAnsi" w:cstheme="minorHAnsi"/>
        </w:rPr>
      </w:pPr>
    </w:p>
    <w:p w14:paraId="67B8B214" w14:textId="29573411" w:rsidR="008E52A9" w:rsidRPr="006C727D" w:rsidRDefault="008E52A9" w:rsidP="001F4C9F">
      <w:pPr>
        <w:pStyle w:val="Nincstrkz"/>
        <w:rPr>
          <w:rFonts w:asciiTheme="minorHAnsi" w:hAnsiTheme="minorHAnsi" w:cstheme="minorHAnsi"/>
        </w:rPr>
      </w:pPr>
      <w:r w:rsidRPr="006C727D">
        <w:rPr>
          <w:rFonts w:asciiTheme="minorHAnsi" w:hAnsiTheme="minorHAnsi" w:cstheme="minorHAnsi"/>
        </w:rPr>
        <w:t>……………………………….</w:t>
      </w:r>
    </w:p>
    <w:p w14:paraId="3394A952" w14:textId="5DC68E83" w:rsidR="008E52A9" w:rsidRPr="006C727D" w:rsidRDefault="006C18AB" w:rsidP="001F4C9F">
      <w:pPr>
        <w:pStyle w:val="Nincstrkz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>Richolm Erik</w:t>
      </w:r>
      <w:r w:rsidR="008E52A9" w:rsidRPr="006C727D">
        <w:rPr>
          <w:rFonts w:asciiTheme="minorHAnsi" w:hAnsiTheme="minorHAnsi" w:cstheme="minorHAnsi"/>
          <w:b/>
          <w:i/>
        </w:rPr>
        <w:tab/>
      </w:r>
    </w:p>
    <w:p w14:paraId="69307286" w14:textId="77777777" w:rsidR="008E52A9" w:rsidRDefault="008E52A9" w:rsidP="001F4C9F">
      <w:pPr>
        <w:pStyle w:val="Nincstrkz"/>
        <w:rPr>
          <w:rFonts w:asciiTheme="minorHAnsi" w:hAnsiTheme="minorHAnsi" w:cstheme="minorHAnsi"/>
          <w:b/>
          <w:i/>
        </w:rPr>
      </w:pPr>
      <w:r w:rsidRPr="006C727D">
        <w:rPr>
          <w:rFonts w:asciiTheme="minorHAnsi" w:hAnsiTheme="minorHAnsi" w:cstheme="minorHAnsi"/>
          <w:b/>
          <w:i/>
        </w:rPr>
        <w:t>polgármester</w:t>
      </w:r>
      <w:r w:rsidRPr="006C727D">
        <w:rPr>
          <w:rFonts w:asciiTheme="minorHAnsi" w:hAnsiTheme="minorHAnsi" w:cstheme="minorHAnsi"/>
          <w:b/>
          <w:i/>
        </w:rPr>
        <w:tab/>
      </w:r>
      <w:r w:rsidRPr="006C727D">
        <w:rPr>
          <w:rFonts w:asciiTheme="minorHAnsi" w:hAnsiTheme="minorHAnsi" w:cstheme="minorHAnsi"/>
          <w:b/>
          <w:i/>
        </w:rPr>
        <w:tab/>
      </w:r>
    </w:p>
    <w:p w14:paraId="4A4FEC49" w14:textId="77777777" w:rsidR="001F4C9F" w:rsidRDefault="001F4C9F" w:rsidP="001F4C9F">
      <w:pPr>
        <w:pStyle w:val="Nincstrkz"/>
        <w:rPr>
          <w:rFonts w:asciiTheme="minorHAnsi" w:hAnsiTheme="minorHAnsi" w:cstheme="minorHAnsi"/>
          <w:b/>
          <w:i/>
        </w:rPr>
      </w:pPr>
    </w:p>
    <w:p w14:paraId="6A4BFE1E" w14:textId="77777777" w:rsidR="005C4F0E" w:rsidRDefault="005C4F0E" w:rsidP="001F4C9F">
      <w:pPr>
        <w:pStyle w:val="Nincstrkz"/>
        <w:rPr>
          <w:rFonts w:asciiTheme="minorHAnsi" w:hAnsiTheme="minorHAnsi" w:cstheme="minorHAnsi"/>
          <w:bCs/>
          <w:i/>
          <w:highlight w:val="yellow"/>
        </w:rPr>
      </w:pPr>
    </w:p>
    <w:p w14:paraId="50257423" w14:textId="34A0A306" w:rsidR="00A93518" w:rsidRDefault="00A93518" w:rsidP="001F4C9F">
      <w:pPr>
        <w:pStyle w:val="Nincstrkz"/>
        <w:rPr>
          <w:rFonts w:asciiTheme="minorHAnsi" w:hAnsiTheme="minorHAnsi" w:cstheme="minorHAnsi"/>
          <w:bCs/>
          <w:i/>
        </w:rPr>
      </w:pPr>
      <w:r w:rsidRPr="00991AA8">
        <w:rPr>
          <w:rFonts w:asciiTheme="minorHAnsi" w:hAnsiTheme="minorHAnsi" w:cstheme="minorHAnsi"/>
          <w:bCs/>
          <w:i/>
        </w:rPr>
        <w:t>Pilisszentiván, 202</w:t>
      </w:r>
      <w:r w:rsidR="006C18AB">
        <w:rPr>
          <w:rFonts w:asciiTheme="minorHAnsi" w:hAnsiTheme="minorHAnsi" w:cstheme="minorHAnsi"/>
          <w:bCs/>
          <w:i/>
        </w:rPr>
        <w:t>6. szeptember2</w:t>
      </w:r>
      <w:r w:rsidR="00E25E39">
        <w:rPr>
          <w:rFonts w:asciiTheme="minorHAnsi" w:hAnsiTheme="minorHAnsi" w:cstheme="minorHAnsi"/>
          <w:bCs/>
          <w:i/>
        </w:rPr>
        <w:t>8</w:t>
      </w:r>
      <w:r w:rsidR="006C18AB">
        <w:rPr>
          <w:rFonts w:asciiTheme="minorHAnsi" w:hAnsiTheme="minorHAnsi" w:cstheme="minorHAnsi"/>
          <w:bCs/>
          <w:i/>
        </w:rPr>
        <w:t>.</w:t>
      </w:r>
    </w:p>
    <w:p w14:paraId="3C0A553C" w14:textId="77777777" w:rsidR="00A93518" w:rsidRPr="00A93518" w:rsidRDefault="00A93518" w:rsidP="001F4C9F">
      <w:pPr>
        <w:pStyle w:val="Nincstrkz"/>
        <w:rPr>
          <w:rFonts w:asciiTheme="minorHAnsi" w:hAnsiTheme="minorHAnsi" w:cstheme="minorHAnsi"/>
          <w:bCs/>
          <w:i/>
        </w:rPr>
      </w:pPr>
    </w:p>
    <w:p w14:paraId="36CC879A" w14:textId="77777777" w:rsidR="005C4F0E" w:rsidRDefault="005C4F0E" w:rsidP="007A44F5">
      <w:pPr>
        <w:shd w:val="clear" w:color="auto" w:fill="FFFFFF"/>
        <w:suppressAutoHyphens w:val="0"/>
        <w:ind w:left="720"/>
        <w:rPr>
          <w:rFonts w:asciiTheme="minorHAnsi" w:hAnsiTheme="minorHAnsi" w:cstheme="minorHAnsi"/>
          <w:lang w:eastAsia="hu-HU"/>
        </w:rPr>
      </w:pPr>
    </w:p>
    <w:p w14:paraId="2FDFC9DC" w14:textId="77777777" w:rsidR="005C4F0E" w:rsidRDefault="005C4F0E" w:rsidP="002D123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082699C4" w14:textId="77777777" w:rsidR="006C18AB" w:rsidRDefault="006C18AB" w:rsidP="002D123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457E02F3" w14:textId="77777777" w:rsidR="006C18AB" w:rsidRDefault="006C18AB" w:rsidP="002D123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62E2C646" w14:textId="77777777" w:rsidR="006C18AB" w:rsidRDefault="006C18AB" w:rsidP="002D123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36521BBC" w14:textId="77777777" w:rsidR="006C18AB" w:rsidRDefault="006C18AB" w:rsidP="002D123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79A52CFD" w14:textId="77777777" w:rsidR="006C18AB" w:rsidRDefault="006C18AB" w:rsidP="002D123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4FA66441" w14:textId="77777777" w:rsidR="006C18AB" w:rsidRDefault="006C18AB" w:rsidP="002D1239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2C4BED68" w14:textId="5917EDD2" w:rsidR="007A44F5" w:rsidRPr="00EF4BCD" w:rsidRDefault="006C18AB" w:rsidP="00B47ABC">
      <w:pPr>
        <w:shd w:val="clear" w:color="auto" w:fill="FFFFFF"/>
        <w:suppressAutoHyphens w:val="0"/>
        <w:rPr>
          <w:rFonts w:asciiTheme="minorHAnsi" w:hAnsiTheme="minorHAnsi" w:cstheme="minorHAnsi"/>
          <w:i/>
          <w:iCs/>
          <w:lang w:eastAsia="hu-HU"/>
        </w:rPr>
      </w:pPr>
      <w:r w:rsidRPr="00EF4BCD">
        <w:rPr>
          <w:rFonts w:asciiTheme="minorHAnsi" w:hAnsiTheme="minorHAnsi" w:cstheme="minorHAnsi"/>
          <w:i/>
          <w:iCs/>
          <w:lang w:eastAsia="hu-HU"/>
        </w:rPr>
        <w:t>Iskola Aula használati szabályzat 1. sz. m</w:t>
      </w:r>
      <w:r w:rsidR="009D1C0E" w:rsidRPr="00EF4BCD">
        <w:rPr>
          <w:rFonts w:asciiTheme="minorHAnsi" w:hAnsiTheme="minorHAnsi" w:cstheme="minorHAnsi"/>
          <w:i/>
          <w:iCs/>
          <w:lang w:eastAsia="hu-HU"/>
        </w:rPr>
        <w:t>elléklet</w:t>
      </w:r>
      <w:r w:rsidRPr="00EF4BCD">
        <w:rPr>
          <w:rFonts w:asciiTheme="minorHAnsi" w:hAnsiTheme="minorHAnsi" w:cstheme="minorHAnsi"/>
          <w:i/>
          <w:iCs/>
          <w:lang w:eastAsia="hu-HU"/>
        </w:rPr>
        <w:t>e</w:t>
      </w:r>
      <w:r w:rsidR="009D1C0E" w:rsidRPr="00EF4BCD">
        <w:rPr>
          <w:rFonts w:asciiTheme="minorHAnsi" w:hAnsiTheme="minorHAnsi" w:cstheme="minorHAnsi"/>
          <w:i/>
          <w:iCs/>
          <w:lang w:eastAsia="hu-HU"/>
        </w:rPr>
        <w:t xml:space="preserve">: </w:t>
      </w:r>
    </w:p>
    <w:p w14:paraId="4DDBE1C9" w14:textId="18241CC8" w:rsidR="005C4F0E" w:rsidRDefault="007A44F5" w:rsidP="007A44F5">
      <w:pPr>
        <w:shd w:val="clear" w:color="auto" w:fill="FFFFFF"/>
        <w:suppressAutoHyphens w:val="0"/>
        <w:ind w:left="720"/>
        <w:rPr>
          <w:rFonts w:asciiTheme="minorHAnsi" w:hAnsiTheme="minorHAnsi" w:cstheme="minorHAnsi"/>
          <w:b/>
          <w:bCs/>
          <w:lang w:eastAsia="hu-HU"/>
        </w:rPr>
      </w:pPr>
      <w:r w:rsidRPr="005C4F0E">
        <w:rPr>
          <w:rFonts w:asciiTheme="minorHAnsi" w:hAnsiTheme="minorHAnsi" w:cstheme="minorHAnsi"/>
          <w:b/>
          <w:bCs/>
          <w:lang w:eastAsia="hu-HU"/>
        </w:rPr>
        <w:t>A bérleti díjak 202</w:t>
      </w:r>
      <w:r w:rsidR="00E163BA">
        <w:rPr>
          <w:rFonts w:asciiTheme="minorHAnsi" w:hAnsiTheme="minorHAnsi" w:cstheme="minorHAnsi"/>
          <w:b/>
          <w:bCs/>
          <w:lang w:eastAsia="hu-HU"/>
        </w:rPr>
        <w:t>6</w:t>
      </w:r>
      <w:r w:rsidRPr="005C4F0E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E163BA">
        <w:rPr>
          <w:rFonts w:asciiTheme="minorHAnsi" w:hAnsiTheme="minorHAnsi" w:cstheme="minorHAnsi"/>
          <w:b/>
          <w:bCs/>
          <w:lang w:eastAsia="hu-HU"/>
        </w:rPr>
        <w:t>szeptember</w:t>
      </w:r>
      <w:r w:rsidRPr="005C4F0E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E163BA">
        <w:rPr>
          <w:rFonts w:asciiTheme="minorHAnsi" w:hAnsiTheme="minorHAnsi" w:cstheme="minorHAnsi"/>
          <w:b/>
          <w:bCs/>
          <w:lang w:eastAsia="hu-HU"/>
        </w:rPr>
        <w:t>2</w:t>
      </w:r>
      <w:r w:rsidR="003979F0">
        <w:rPr>
          <w:rFonts w:asciiTheme="minorHAnsi" w:hAnsiTheme="minorHAnsi" w:cstheme="minorHAnsi"/>
          <w:b/>
          <w:bCs/>
          <w:lang w:eastAsia="hu-HU"/>
        </w:rPr>
        <w:t>9</w:t>
      </w:r>
      <w:r w:rsidR="005C4F0E" w:rsidRPr="005C4F0E">
        <w:rPr>
          <w:rFonts w:asciiTheme="minorHAnsi" w:hAnsiTheme="minorHAnsi" w:cstheme="minorHAnsi"/>
          <w:b/>
          <w:bCs/>
          <w:lang w:eastAsia="hu-HU"/>
        </w:rPr>
        <w:t>-t</w:t>
      </w:r>
      <w:r w:rsidR="00E163BA">
        <w:rPr>
          <w:rFonts w:asciiTheme="minorHAnsi" w:hAnsiTheme="minorHAnsi" w:cstheme="minorHAnsi"/>
          <w:b/>
          <w:bCs/>
          <w:lang w:eastAsia="hu-HU"/>
        </w:rPr>
        <w:t>ó</w:t>
      </w:r>
      <w:r w:rsidR="005C4F0E" w:rsidRPr="005C4F0E">
        <w:rPr>
          <w:rFonts w:asciiTheme="minorHAnsi" w:hAnsiTheme="minorHAnsi" w:cstheme="minorHAnsi"/>
          <w:b/>
          <w:bCs/>
          <w:lang w:eastAsia="hu-HU"/>
        </w:rPr>
        <w:t>l:</w:t>
      </w:r>
    </w:p>
    <w:p w14:paraId="25A7A401" w14:textId="05422818" w:rsidR="00B47ABC" w:rsidRDefault="00B47ABC" w:rsidP="007A44F5">
      <w:pPr>
        <w:shd w:val="clear" w:color="auto" w:fill="FFFFFF"/>
        <w:suppressAutoHyphens w:val="0"/>
        <w:ind w:left="720"/>
        <w:rPr>
          <w:rFonts w:asciiTheme="minorHAnsi" w:hAnsiTheme="minorHAnsi" w:cstheme="minorHAnsi"/>
          <w:b/>
          <w:bCs/>
          <w:lang w:eastAsia="hu-HU"/>
        </w:rPr>
      </w:pPr>
      <w:r>
        <w:rPr>
          <w:rFonts w:asciiTheme="minorHAnsi" w:hAnsiTheme="minorHAnsi" w:cstheme="minorHAnsi"/>
          <w:b/>
          <w:bCs/>
          <w:lang w:eastAsia="hu-HU"/>
        </w:rPr>
        <w:t xml:space="preserve">Porta- és takarítási díjak 2023. </w:t>
      </w:r>
      <w:r w:rsidR="002D1239">
        <w:rPr>
          <w:rFonts w:asciiTheme="minorHAnsi" w:hAnsiTheme="minorHAnsi" w:cstheme="minorHAnsi"/>
          <w:b/>
          <w:bCs/>
          <w:lang w:eastAsia="hu-HU"/>
        </w:rPr>
        <w:t xml:space="preserve">november </w:t>
      </w:r>
      <w:r w:rsidR="00442406">
        <w:rPr>
          <w:rFonts w:asciiTheme="minorHAnsi" w:hAnsiTheme="minorHAnsi" w:cstheme="minorHAnsi"/>
          <w:b/>
          <w:bCs/>
          <w:lang w:eastAsia="hu-HU"/>
        </w:rPr>
        <w:t>27</w:t>
      </w:r>
      <w:r w:rsidR="002D1239">
        <w:rPr>
          <w:rFonts w:asciiTheme="minorHAnsi" w:hAnsiTheme="minorHAnsi" w:cstheme="minorHAnsi"/>
          <w:b/>
          <w:bCs/>
          <w:lang w:eastAsia="hu-HU"/>
        </w:rPr>
        <w:t>-től:</w:t>
      </w:r>
    </w:p>
    <w:p w14:paraId="088C34F3" w14:textId="77777777" w:rsidR="002D1239" w:rsidRDefault="002D1239" w:rsidP="007A44F5">
      <w:pPr>
        <w:shd w:val="clear" w:color="auto" w:fill="FFFFFF"/>
        <w:suppressAutoHyphens w:val="0"/>
        <w:ind w:left="720"/>
        <w:rPr>
          <w:rFonts w:asciiTheme="minorHAnsi" w:hAnsiTheme="minorHAnsi" w:cstheme="minorHAnsi"/>
          <w:b/>
          <w:bCs/>
          <w:lang w:eastAsia="hu-HU"/>
        </w:rPr>
      </w:pPr>
    </w:p>
    <w:p w14:paraId="3A3AD30D" w14:textId="77777777" w:rsidR="005C4F0E" w:rsidRPr="006C727D" w:rsidRDefault="005C4F0E" w:rsidP="005C4F0E">
      <w:pPr>
        <w:shd w:val="clear" w:color="auto" w:fill="FFFFFF"/>
        <w:suppressAutoHyphens w:val="0"/>
        <w:spacing w:after="200"/>
        <w:jc w:val="center"/>
        <w:rPr>
          <w:rFonts w:ascii="Open Sans" w:hAnsi="Open Sans" w:cs="Open Sans"/>
          <w:color w:val="666666"/>
          <w:sz w:val="20"/>
          <w:szCs w:val="20"/>
          <w:lang w:eastAsia="hu-HU"/>
        </w:rPr>
      </w:pPr>
      <w:r w:rsidRPr="006C727D">
        <w:rPr>
          <w:b/>
          <w:bCs/>
          <w:color w:val="666666"/>
          <w:lang w:eastAsia="hu-HU"/>
        </w:rPr>
        <w:t>BÉRLETI DÍJ – DÍSZTEREM / AULA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1635"/>
        <w:gridCol w:w="91"/>
        <w:gridCol w:w="972"/>
        <w:gridCol w:w="1845"/>
        <w:gridCol w:w="2445"/>
        <w:gridCol w:w="1532"/>
      </w:tblGrid>
      <w:tr w:rsidR="005C4F0E" w:rsidRPr="006C727D" w14:paraId="54E3C7B3" w14:textId="77777777" w:rsidTr="00C74034">
        <w:tc>
          <w:tcPr>
            <w:tcW w:w="94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F5E94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  <w:p w14:paraId="319C5132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b/>
                <w:bCs/>
                <w:color w:val="666666"/>
                <w:sz w:val="22"/>
                <w:szCs w:val="22"/>
                <w:lang w:eastAsia="hu-HU"/>
              </w:rPr>
              <w:t>DÍSZTEREM BÉRLETI DÍJA – ESKÜVŐ, ZENÉS TÁNCOS MULATSÁG</w:t>
            </w:r>
          </w:p>
        </w:tc>
      </w:tr>
      <w:tr w:rsidR="005C4F0E" w:rsidRPr="006C727D" w14:paraId="521EF6B8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10461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1DBBA" w14:textId="6F2D329F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Esküvő napja</w:t>
            </w:r>
            <w:r w:rsidR="002D1239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 xml:space="preserve"> – Szilveszter/Újév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723EB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Morzsa napja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3FFFD" w14:textId="77777777" w:rsidR="005C4F0E" w:rsidRDefault="005C4F0E" w:rsidP="00C74034">
            <w:pPr>
              <w:suppressAutoHyphens w:val="0"/>
              <w:spacing w:after="200"/>
              <w:jc w:val="center"/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Előkészületek és a levonulás ideje</w:t>
            </w:r>
          </w:p>
          <w:p w14:paraId="39C9D4CC" w14:textId="09BEEE4F" w:rsidR="0096405F" w:rsidRPr="006C727D" w:rsidRDefault="0096405F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(esküvő esetén)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57B91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Portaszolgálat/Takarítás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21AE7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Megjegyzés</w:t>
            </w:r>
          </w:p>
        </w:tc>
      </w:tr>
      <w:tr w:rsidR="005C4F0E" w:rsidRPr="006C727D" w14:paraId="61F0C274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BD2C7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Díszterem (aula, karzat, közlekedő, mellékhelyiség, étkezde)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1DF47" w14:textId="4937EA2B" w:rsidR="005C4F0E" w:rsidRPr="006C727D" w:rsidRDefault="00E163BA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20</w:t>
            </w:r>
            <w:r w:rsidR="005C4F0E"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0.000,-</w:t>
            </w:r>
            <w:r w:rsidR="002D1239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 xml:space="preserve"> Ft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F8F79" w14:textId="458DAC9D" w:rsidR="005C4F0E" w:rsidRPr="006C727D" w:rsidRDefault="00E163BA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100</w:t>
            </w:r>
            <w:r w:rsidR="005C4F0E"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.000,-</w:t>
            </w:r>
            <w:r w:rsidR="002D1239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 xml:space="preserve"> Ft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FBEEA" w14:textId="5BFDA370" w:rsidR="005C4F0E" w:rsidRPr="006C727D" w:rsidRDefault="00E163BA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75</w:t>
            </w:r>
            <w:r w:rsidR="005C4F0E"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.000</w:t>
            </w:r>
            <w:r w:rsidR="002D1239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,- Ft</w:t>
            </w:r>
            <w:r w:rsidR="005C4F0E"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/alkalom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0C6C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556EA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Az étkezde használati díját a terembérleti díj tartalmazza</w:t>
            </w:r>
          </w:p>
          <w:p w14:paraId="4D341404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</w:tr>
      <w:tr w:rsidR="005C4F0E" w:rsidRPr="006C727D" w14:paraId="1120AFD7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0D6A5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Portaszolgálat, takarítás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77778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F166D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C39A6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C7E47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bruttó 4.500,- Ft + szociális hozzájárulási adó / óra / fő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55FC" w14:textId="77777777" w:rsidR="005C4F0E" w:rsidRPr="006C727D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Calibri" w:hAnsi="Calibri" w:cs="Calibri"/>
                <w:color w:val="666666"/>
                <w:sz w:val="22"/>
                <w:szCs w:val="22"/>
                <w:lang w:eastAsia="hu-HU"/>
              </w:rPr>
              <w:t>portaszolgálati díj az iskolai időn kívül keletkezik</w:t>
            </w:r>
          </w:p>
        </w:tc>
      </w:tr>
      <w:tr w:rsidR="00796598" w:rsidRPr="00796598" w14:paraId="5FEB7990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2BB0" w14:textId="68E21E41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 xml:space="preserve">Portaszolgálat, takarítás piros betűs ünnepek alkalmával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FA886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0EF40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4A88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32CE7" w14:textId="26A24A99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bruttó 5.000,- Ft + szociális hozzájárulási adó /óra / fő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9087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</w:pPr>
          </w:p>
        </w:tc>
      </w:tr>
      <w:tr w:rsidR="00796598" w:rsidRPr="00796598" w14:paraId="4D2B3B40" w14:textId="77777777" w:rsidTr="00C74034">
        <w:tc>
          <w:tcPr>
            <w:tcW w:w="946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FBF50" w14:textId="0D7F0382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eastAsia="hu-HU"/>
              </w:rPr>
              <w:t xml:space="preserve">DÍSZTEREM BÉRLETI DÍJA – KONFERENCIA, </w:t>
            </w:r>
            <w:r w:rsidR="006C18AB" w:rsidRPr="0079659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eastAsia="hu-HU"/>
              </w:rPr>
              <w:t>CÉGES, EGYÉB RENDEZVÉNY</w:t>
            </w: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</w:tr>
      <w:tr w:rsidR="00796598" w:rsidRPr="00796598" w14:paraId="3EF45EF9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CE244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10047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Esemény napja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478C2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A9EE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8E82E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Portaszolgálat/Takarítás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FE296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</w:tr>
      <w:tr w:rsidR="00796598" w:rsidRPr="00796598" w14:paraId="1DFEDC04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C3F10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Díszterem (aula, karzat, közlekedő, mellékhelyiség, étkezde)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C2306" w14:textId="77AE50B2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1</w:t>
            </w:r>
            <w:r w:rsidR="00E163BA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5</w:t>
            </w: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0.000,-</w:t>
            </w:r>
            <w:r w:rsidR="002D1239"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 xml:space="preserve"> Ft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891B1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A1E72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EF1E0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1FEF5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</w:tr>
      <w:tr w:rsidR="00796598" w:rsidRPr="00796598" w14:paraId="3360F0B1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B4537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Portaszolgálat, takarítás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B3EEC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9CBD0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CA980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F8385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bruttó 4.500,- Ft + szociális hozzájárulási adó / óra / fő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54E13" w14:textId="77777777" w:rsidR="005C4F0E" w:rsidRPr="00796598" w:rsidRDefault="005C4F0E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portaszolgálati díj az iskolai időn kívül keletkezik</w:t>
            </w:r>
          </w:p>
        </w:tc>
      </w:tr>
      <w:tr w:rsidR="00796598" w:rsidRPr="00796598" w14:paraId="6FD286D7" w14:textId="77777777" w:rsidTr="00C74034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205B4" w14:textId="41B880A5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Portaszolgálat, takarítás piros betűs ünnepek alkalmával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17268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B31C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FCE9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31E9" w14:textId="47DDC189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</w:pPr>
            <w:r w:rsidRPr="00796598"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  <w:t>bruttó 5.000,- Ft + szociális hozzájárulási adó /óra / fő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AB7B" w14:textId="77777777" w:rsidR="005763D4" w:rsidRPr="00796598" w:rsidRDefault="005763D4" w:rsidP="00C74034">
            <w:pPr>
              <w:suppressAutoHyphens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eastAsia="hu-HU"/>
              </w:rPr>
            </w:pPr>
          </w:p>
        </w:tc>
      </w:tr>
      <w:tr w:rsidR="005C4F0E" w:rsidRPr="006C727D" w14:paraId="1D036ED1" w14:textId="77777777" w:rsidTr="00C74034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FE7C36" w14:textId="77777777" w:rsidR="005C4F0E" w:rsidRPr="006C727D" w:rsidRDefault="005C4F0E" w:rsidP="00C74034">
            <w:pPr>
              <w:suppressAutoHyphens w:val="0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EFE927" w14:textId="77777777" w:rsidR="005C4F0E" w:rsidRPr="006C727D" w:rsidRDefault="005C4F0E" w:rsidP="00C74034">
            <w:pPr>
              <w:suppressAutoHyphens w:val="0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D0463A" w14:textId="77777777" w:rsidR="005C4F0E" w:rsidRPr="006C727D" w:rsidRDefault="005C4F0E" w:rsidP="00C74034">
            <w:pPr>
              <w:suppressAutoHyphens w:val="0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22D65F" w14:textId="77777777" w:rsidR="005C4F0E" w:rsidRPr="006C727D" w:rsidRDefault="005C4F0E" w:rsidP="00C74034">
            <w:pPr>
              <w:suppressAutoHyphens w:val="0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86AFF0" w14:textId="77777777" w:rsidR="005C4F0E" w:rsidRPr="006C727D" w:rsidRDefault="005C4F0E" w:rsidP="00C74034">
            <w:pPr>
              <w:suppressAutoHyphens w:val="0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185139" w14:textId="77777777" w:rsidR="005C4F0E" w:rsidRPr="006C727D" w:rsidRDefault="005C4F0E" w:rsidP="00C74034">
            <w:pPr>
              <w:suppressAutoHyphens w:val="0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F0B2AD" w14:textId="77777777" w:rsidR="005C4F0E" w:rsidRPr="006C727D" w:rsidRDefault="005C4F0E" w:rsidP="00C74034">
            <w:pPr>
              <w:suppressAutoHyphens w:val="0"/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</w:pPr>
            <w:r w:rsidRPr="006C727D">
              <w:rPr>
                <w:rFonts w:ascii="Open Sans" w:hAnsi="Open Sans" w:cs="Open Sans"/>
                <w:color w:val="666666"/>
                <w:sz w:val="20"/>
                <w:szCs w:val="20"/>
                <w:lang w:eastAsia="hu-HU"/>
              </w:rPr>
              <w:t> </w:t>
            </w:r>
          </w:p>
        </w:tc>
      </w:tr>
    </w:tbl>
    <w:p w14:paraId="5AB83AE7" w14:textId="77777777" w:rsidR="00991AA8" w:rsidRDefault="00991AA8" w:rsidP="005C4F0E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73BE48E6" w14:textId="77777777" w:rsidR="002D1239" w:rsidRDefault="002D1239" w:rsidP="005C4F0E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196E8509" w14:textId="77777777" w:rsidR="002D1239" w:rsidRDefault="002D1239" w:rsidP="005C4F0E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540B2BA1" w14:textId="77777777" w:rsidR="002D1239" w:rsidRDefault="002D1239" w:rsidP="005C4F0E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</w:p>
    <w:p w14:paraId="2AEADBC4" w14:textId="0F9CD9A2" w:rsidR="006C18AB" w:rsidRPr="00EF4BCD" w:rsidRDefault="006C18AB" w:rsidP="006C18AB">
      <w:pPr>
        <w:shd w:val="clear" w:color="auto" w:fill="FFFFFF"/>
        <w:suppressAutoHyphens w:val="0"/>
        <w:rPr>
          <w:rFonts w:asciiTheme="minorHAnsi" w:hAnsiTheme="minorHAnsi" w:cstheme="minorHAnsi"/>
          <w:lang w:eastAsia="hu-HU"/>
        </w:rPr>
      </w:pPr>
      <w:r w:rsidRPr="00EF4BCD">
        <w:rPr>
          <w:rFonts w:asciiTheme="minorHAnsi" w:hAnsiTheme="minorHAnsi" w:cstheme="minorHAnsi"/>
          <w:i/>
          <w:iCs/>
          <w:lang w:eastAsia="hu-HU"/>
        </w:rPr>
        <w:t>Iskola Aula használati szabályzat 2. sz. melléklete</w:t>
      </w:r>
    </w:p>
    <w:p w14:paraId="4824A4D7" w14:textId="51DD56ED" w:rsidR="007A44F5" w:rsidRPr="005C4F0E" w:rsidRDefault="006C18AB" w:rsidP="005C4F0E">
      <w:pPr>
        <w:shd w:val="clear" w:color="auto" w:fill="FFFFFF"/>
        <w:suppressAutoHyphens w:val="0"/>
        <w:rPr>
          <w:rFonts w:asciiTheme="minorHAnsi" w:hAnsiTheme="minorHAnsi" w:cstheme="minorHAnsi"/>
          <w:b/>
          <w:bCs/>
          <w:lang w:eastAsia="hu-HU"/>
        </w:rPr>
      </w:pPr>
      <w:r>
        <w:rPr>
          <w:rFonts w:asciiTheme="minorHAnsi" w:hAnsiTheme="minorHAnsi" w:cstheme="minorHAnsi"/>
          <w:b/>
          <w:bCs/>
          <w:lang w:eastAsia="hu-HU"/>
        </w:rPr>
        <w:t xml:space="preserve">Évente maximum 1 alkalommal a </w:t>
      </w:r>
      <w:r w:rsidR="001F4C9F" w:rsidRPr="005C4F0E">
        <w:rPr>
          <w:rFonts w:asciiTheme="minorHAnsi" w:hAnsiTheme="minorHAnsi" w:cstheme="minorHAnsi"/>
          <w:b/>
          <w:bCs/>
          <w:lang w:eastAsia="hu-HU"/>
        </w:rPr>
        <w:t>Dísztermet térítésmentesen használók körének listája</w:t>
      </w:r>
      <w:r w:rsidR="00607FB2" w:rsidRPr="005C4F0E">
        <w:rPr>
          <w:rFonts w:asciiTheme="minorHAnsi" w:hAnsiTheme="minorHAnsi" w:cstheme="minorHAnsi"/>
          <w:b/>
          <w:bCs/>
          <w:lang w:eastAsia="hu-HU"/>
        </w:rPr>
        <w:t>:</w:t>
      </w:r>
      <w:r w:rsidR="005C4F0E">
        <w:rPr>
          <w:rFonts w:asciiTheme="minorHAnsi" w:hAnsiTheme="minorHAnsi" w:cstheme="minorHAnsi"/>
          <w:b/>
          <w:bCs/>
          <w:lang w:eastAsia="hu-HU"/>
        </w:rPr>
        <w:t xml:space="preserve"> </w:t>
      </w:r>
    </w:p>
    <w:p w14:paraId="40D4AA5E" w14:textId="77777777" w:rsidR="007A44F5" w:rsidRPr="007A44F5" w:rsidRDefault="007A44F5" w:rsidP="007A44F5">
      <w:pPr>
        <w:shd w:val="clear" w:color="auto" w:fill="FFFFFF"/>
        <w:suppressAutoHyphens w:val="0"/>
        <w:spacing w:after="200"/>
        <w:ind w:left="720"/>
        <w:rPr>
          <w:rFonts w:asciiTheme="minorHAnsi" w:hAnsiTheme="minorHAnsi" w:cstheme="minorHAnsi"/>
          <w:color w:val="666666"/>
          <w:lang w:eastAsia="hu-HU"/>
        </w:rPr>
      </w:pPr>
      <w:r w:rsidRPr="007A44F5">
        <w:rPr>
          <w:rFonts w:asciiTheme="minorHAnsi" w:hAnsiTheme="minorHAnsi" w:cstheme="minorHAnsi"/>
          <w:color w:val="666666"/>
          <w:lang w:eastAsia="hu-HU"/>
        </w:rPr>
        <w:t> 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5"/>
      </w:tblGrid>
      <w:tr w:rsidR="007A44F5" w:rsidRPr="007A44F5" w14:paraId="2F16E96F" w14:textId="77777777" w:rsidTr="00AB1BCB">
        <w:tc>
          <w:tcPr>
            <w:tcW w:w="10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89EF5" w14:textId="19934753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Német Nemzetiségi Önkormányzat</w:t>
            </w:r>
            <w:r w:rsidR="00607FB2">
              <w:rPr>
                <w:rFonts w:asciiTheme="minorHAnsi" w:hAnsiTheme="minorHAnsi" w:cstheme="minorHAnsi"/>
                <w:color w:val="666666"/>
                <w:lang w:eastAsia="hu-HU"/>
              </w:rPr>
              <w:t xml:space="preserve"> Pilisszentiván</w:t>
            </w:r>
          </w:p>
        </w:tc>
      </w:tr>
      <w:tr w:rsidR="00E163BA" w:rsidRPr="00E163BA" w14:paraId="7D31221C" w14:textId="77777777" w:rsidTr="00AB1BCB">
        <w:tc>
          <w:tcPr>
            <w:tcW w:w="10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B7C6D" w14:textId="477908D9" w:rsidR="00B71865" w:rsidRPr="00E163BA" w:rsidRDefault="00B7186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808080" w:themeColor="background1" w:themeShade="80"/>
                <w:lang w:eastAsia="hu-HU"/>
              </w:rPr>
            </w:pPr>
            <w:r w:rsidRPr="00E163BA">
              <w:rPr>
                <w:rFonts w:asciiTheme="minorHAnsi" w:hAnsiTheme="minorHAnsi" w:cstheme="minorHAnsi"/>
                <w:color w:val="808080" w:themeColor="background1" w:themeShade="80"/>
                <w:lang w:eastAsia="hu-HU"/>
              </w:rPr>
              <w:t>Pilisszentiván Községi Polgármesteri Hivatal</w:t>
            </w:r>
          </w:p>
        </w:tc>
      </w:tr>
      <w:tr w:rsidR="00E163BA" w:rsidRPr="00E163BA" w14:paraId="0B05CA0B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6054B" w14:textId="2AA0DCF4" w:rsidR="007A44F5" w:rsidRPr="00E163BA" w:rsidRDefault="00536CF4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808080" w:themeColor="background1" w:themeShade="80"/>
                <w:lang w:eastAsia="hu-HU"/>
              </w:rPr>
            </w:pPr>
            <w:r w:rsidRPr="00E163BA">
              <w:rPr>
                <w:rFonts w:asciiTheme="minorHAnsi" w:hAnsiTheme="minorHAnsi" w:cstheme="minorHAnsi"/>
                <w:color w:val="808080" w:themeColor="background1" w:themeShade="80"/>
                <w:lang w:eastAsia="hu-HU"/>
              </w:rPr>
              <w:t xml:space="preserve">Pilisszentiváni </w:t>
            </w:r>
            <w:r w:rsidR="007A44F5" w:rsidRPr="00E163BA">
              <w:rPr>
                <w:rFonts w:asciiTheme="minorHAnsi" w:hAnsiTheme="minorHAnsi" w:cstheme="minorHAnsi"/>
                <w:color w:val="808080" w:themeColor="background1" w:themeShade="80"/>
                <w:lang w:eastAsia="hu-HU"/>
              </w:rPr>
              <w:t xml:space="preserve">Német Nemzetiségi Általános Iskola és </w:t>
            </w:r>
            <w:r w:rsidRPr="00E163BA">
              <w:rPr>
                <w:rFonts w:asciiTheme="minorHAnsi" w:hAnsiTheme="minorHAnsi" w:cstheme="minorHAnsi"/>
                <w:color w:val="808080" w:themeColor="background1" w:themeShade="80"/>
                <w:lang w:eastAsia="hu-HU"/>
              </w:rPr>
              <w:t>Alapfokú Művészeti Iskola</w:t>
            </w:r>
          </w:p>
        </w:tc>
      </w:tr>
      <w:tr w:rsidR="007A44F5" w:rsidRPr="007A44F5" w14:paraId="33EE25FE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4B985" w14:textId="1BFBA10D" w:rsidR="007A44F5" w:rsidRPr="007A44F5" w:rsidRDefault="00607FB2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>
              <w:rPr>
                <w:rFonts w:asciiTheme="minorHAnsi" w:hAnsiTheme="minorHAnsi" w:cstheme="minorHAnsi"/>
                <w:color w:val="666666"/>
                <w:lang w:eastAsia="hu-HU"/>
              </w:rPr>
              <w:t>Pilisszentiváni Német Nemzetiségi Óvoda</w:t>
            </w:r>
          </w:p>
        </w:tc>
      </w:tr>
      <w:tr w:rsidR="00AB1BCB" w:rsidRPr="007A44F5" w14:paraId="43549D4D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4960" w14:textId="6CF8133F" w:rsidR="00AB1BCB" w:rsidRDefault="00AB1BCB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>
              <w:rPr>
                <w:rFonts w:asciiTheme="minorHAnsi" w:hAnsiTheme="minorHAnsi" w:cstheme="minorHAnsi"/>
                <w:color w:val="666666"/>
                <w:lang w:eastAsia="hu-HU"/>
              </w:rPr>
              <w:t>Heidi Német Nemzetiségi Óvoda Pilisszentiván</w:t>
            </w:r>
          </w:p>
        </w:tc>
      </w:tr>
      <w:tr w:rsidR="007A44F5" w:rsidRPr="007A44F5" w14:paraId="3C5647B1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452B8" w14:textId="65051E9C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Pilisszentiváni Vegyes</w:t>
            </w:r>
            <w:r w:rsidR="00607FB2">
              <w:rPr>
                <w:rFonts w:asciiTheme="minorHAnsi" w:hAnsiTheme="minorHAnsi" w:cstheme="minorHAnsi"/>
                <w:color w:val="666666"/>
                <w:lang w:eastAsia="hu-HU"/>
              </w:rPr>
              <w:t>k</w:t>
            </w: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órus</w:t>
            </w:r>
            <w:r w:rsidR="00AB1BCB">
              <w:rPr>
                <w:rFonts w:asciiTheme="minorHAnsi" w:hAnsiTheme="minorHAnsi" w:cstheme="minorHAnsi"/>
                <w:color w:val="666666"/>
                <w:lang w:eastAsia="hu-HU"/>
              </w:rPr>
              <w:t xml:space="preserve"> (Alapítvány a Pilisszentiváni Német Nemzetiségi Hagyományok Ápolásáért)</w:t>
            </w:r>
          </w:p>
        </w:tc>
      </w:tr>
      <w:tr w:rsidR="007A44F5" w:rsidRPr="007A44F5" w14:paraId="5BE59475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92BE3" w14:textId="322668FB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Pilisszentiváni Német Nemzetiségi Tán</w:t>
            </w:r>
            <w:r w:rsidR="00536CF4">
              <w:rPr>
                <w:rFonts w:asciiTheme="minorHAnsi" w:hAnsiTheme="minorHAnsi" w:cstheme="minorHAnsi"/>
                <w:color w:val="666666"/>
                <w:lang w:eastAsia="hu-HU"/>
              </w:rPr>
              <w:t>ccsoport</w:t>
            </w:r>
            <w:r w:rsidR="00AB1BCB">
              <w:rPr>
                <w:rFonts w:asciiTheme="minorHAnsi" w:hAnsiTheme="minorHAnsi" w:cstheme="minorHAnsi"/>
                <w:color w:val="666666"/>
                <w:lang w:eastAsia="hu-HU"/>
              </w:rPr>
              <w:t xml:space="preserve"> (Alapítvány a Pilisszentiváni Német Nemzetiségi Hagyományok Ápolásáért)</w:t>
            </w:r>
          </w:p>
        </w:tc>
      </w:tr>
      <w:tr w:rsidR="007A44F5" w:rsidRPr="007A44F5" w14:paraId="08B65556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D230D" w14:textId="4C25048D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Pilisszentiváni Fúvószenekar</w:t>
            </w:r>
            <w:r w:rsidR="00AB1BCB">
              <w:rPr>
                <w:rFonts w:asciiTheme="minorHAnsi" w:hAnsiTheme="minorHAnsi" w:cstheme="minorHAnsi"/>
                <w:color w:val="666666"/>
                <w:lang w:eastAsia="hu-HU"/>
              </w:rPr>
              <w:t xml:space="preserve"> (Alapítvány a Pilisszentiváni Német Nemzetiségi Hagyományok Ápolásáért)</w:t>
            </w:r>
          </w:p>
        </w:tc>
      </w:tr>
      <w:tr w:rsidR="007A44F5" w:rsidRPr="007A44F5" w14:paraId="1CFDF266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6CC7" w14:textId="652D4F0C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Pilisi</w:t>
            </w:r>
            <w:r w:rsidR="00607FB2">
              <w:rPr>
                <w:rFonts w:asciiTheme="minorHAnsi" w:hAnsiTheme="minorHAnsi" w:cstheme="minorHAnsi"/>
                <w:color w:val="666666"/>
                <w:lang w:eastAsia="hu-HU"/>
              </w:rPr>
              <w:t>l</w:t>
            </w: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en Nagycsaládos</w:t>
            </w:r>
            <w:r w:rsidR="00607FB2">
              <w:rPr>
                <w:rFonts w:asciiTheme="minorHAnsi" w:hAnsiTheme="minorHAnsi" w:cstheme="minorHAnsi"/>
                <w:color w:val="666666"/>
                <w:lang w:eastAsia="hu-HU"/>
              </w:rPr>
              <w:t>ok Közhasznú</w:t>
            </w: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 xml:space="preserve"> Egyesület</w:t>
            </w:r>
            <w:r w:rsidR="00607FB2">
              <w:rPr>
                <w:rFonts w:asciiTheme="minorHAnsi" w:hAnsiTheme="minorHAnsi" w:cstheme="minorHAnsi"/>
                <w:color w:val="666666"/>
                <w:lang w:eastAsia="hu-HU"/>
              </w:rPr>
              <w:t>e</w:t>
            </w:r>
          </w:p>
        </w:tc>
      </w:tr>
      <w:tr w:rsidR="007A44F5" w:rsidRPr="007A44F5" w14:paraId="6C9D9496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9004E" w14:textId="341CA93D" w:rsidR="007A44F5" w:rsidRPr="007A44F5" w:rsidRDefault="00536CF4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>
              <w:rPr>
                <w:rFonts w:asciiTheme="minorHAnsi" w:hAnsiTheme="minorHAnsi" w:cstheme="minorHAnsi"/>
                <w:color w:val="666666"/>
                <w:lang w:eastAsia="hu-HU"/>
              </w:rPr>
              <w:t xml:space="preserve">944. sz. </w:t>
            </w:r>
            <w:r w:rsidR="007A44F5" w:rsidRPr="007A44F5">
              <w:rPr>
                <w:rFonts w:asciiTheme="minorHAnsi" w:hAnsiTheme="minorHAnsi" w:cstheme="minorHAnsi"/>
                <w:color w:val="666666"/>
                <w:lang w:eastAsia="hu-HU"/>
              </w:rPr>
              <w:t>Szent Borbála Cserkészcsapat</w:t>
            </w:r>
          </w:p>
        </w:tc>
      </w:tr>
      <w:tr w:rsidR="007A44F5" w:rsidRPr="007A44F5" w14:paraId="4557C215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A400A" w14:textId="77777777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Pilisszentiváni Helytörténeti Egyesület</w:t>
            </w:r>
          </w:p>
        </w:tc>
      </w:tr>
      <w:tr w:rsidR="007A44F5" w:rsidRPr="007A44F5" w14:paraId="4B48727D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D829C" w14:textId="77777777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Pilisszentiváni Polgárőrség és Tűzoltó Egyesület</w:t>
            </w:r>
          </w:p>
        </w:tc>
      </w:tr>
      <w:tr w:rsidR="007A44F5" w:rsidRPr="007A44F5" w14:paraId="4B0C93AE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CFAC1" w14:textId="77777777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Pilisszentiváni Sportegyesület</w:t>
            </w:r>
          </w:p>
        </w:tc>
      </w:tr>
      <w:tr w:rsidR="007A44F5" w:rsidRPr="007A44F5" w14:paraId="24456BB0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A64AF" w14:textId="77777777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Pilisszentiváni Nyugdíjas Egyesület</w:t>
            </w:r>
          </w:p>
        </w:tc>
      </w:tr>
      <w:tr w:rsidR="007A44F5" w:rsidRPr="007A44F5" w14:paraId="556F94DE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0F7D0" w14:textId="77777777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Dorogi Bányász Szakszervezet Pilisi Nyugdíjas Alapszervezet</w:t>
            </w:r>
          </w:p>
        </w:tc>
      </w:tr>
      <w:tr w:rsidR="007A44F5" w:rsidRPr="007A44F5" w14:paraId="35A95645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EC3B" w14:textId="038DEC11" w:rsidR="007A44F5" w:rsidRPr="007A44F5" w:rsidRDefault="00536CF4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>
              <w:rPr>
                <w:rFonts w:asciiTheme="minorHAnsi" w:hAnsiTheme="minorHAnsi" w:cstheme="minorHAnsi"/>
                <w:color w:val="666666"/>
                <w:lang w:eastAsia="hu-HU"/>
              </w:rPr>
              <w:t xml:space="preserve">Pilisi Bányászok </w:t>
            </w:r>
            <w:r w:rsidR="007A44F5" w:rsidRPr="007A44F5">
              <w:rPr>
                <w:rFonts w:asciiTheme="minorHAnsi" w:hAnsiTheme="minorHAnsi" w:cstheme="minorHAnsi"/>
                <w:color w:val="666666"/>
                <w:lang w:eastAsia="hu-HU"/>
              </w:rPr>
              <w:t>Horgász Egyesület</w:t>
            </w:r>
          </w:p>
        </w:tc>
      </w:tr>
      <w:tr w:rsidR="007A44F5" w:rsidRPr="007A44F5" w14:paraId="34510A67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F6FCE" w14:textId="3414B5A3" w:rsidR="007A44F5" w:rsidRPr="007A44F5" w:rsidRDefault="007A44F5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 w:rsidRPr="007A44F5">
              <w:rPr>
                <w:rFonts w:asciiTheme="minorHAnsi" w:hAnsiTheme="minorHAnsi" w:cstheme="minorHAnsi"/>
                <w:color w:val="666666"/>
                <w:lang w:eastAsia="hu-HU"/>
              </w:rPr>
              <w:t>Pilisszentiván</w:t>
            </w:r>
            <w:r w:rsidR="00607FB2">
              <w:rPr>
                <w:rFonts w:asciiTheme="minorHAnsi" w:hAnsiTheme="minorHAnsi" w:cstheme="minorHAnsi"/>
                <w:color w:val="666666"/>
                <w:lang w:eastAsia="hu-HU"/>
              </w:rPr>
              <w:t>ért Faluszépítők és Környezetvédelmi Egyesület</w:t>
            </w:r>
          </w:p>
        </w:tc>
      </w:tr>
      <w:tr w:rsidR="007A44F5" w:rsidRPr="007A44F5" w14:paraId="037B6892" w14:textId="77777777" w:rsidTr="00AB1BCB">
        <w:tc>
          <w:tcPr>
            <w:tcW w:w="10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8DFB8" w14:textId="11E7167A" w:rsidR="007A44F5" w:rsidRPr="007A44F5" w:rsidRDefault="002D1239" w:rsidP="007A44F5">
            <w:pPr>
              <w:suppressAutoHyphens w:val="0"/>
              <w:spacing w:after="200"/>
              <w:rPr>
                <w:rFonts w:asciiTheme="minorHAnsi" w:hAnsiTheme="minorHAnsi" w:cstheme="minorHAnsi"/>
                <w:color w:val="666666"/>
                <w:lang w:eastAsia="hu-HU"/>
              </w:rPr>
            </w:pPr>
            <w:r>
              <w:rPr>
                <w:rFonts w:asciiTheme="minorHAnsi" w:hAnsiTheme="minorHAnsi" w:cstheme="minorHAnsi"/>
                <w:color w:val="666666"/>
                <w:lang w:eastAsia="hu-HU"/>
              </w:rPr>
              <w:t xml:space="preserve">Pilisszentiváni </w:t>
            </w:r>
            <w:r w:rsidR="007A44F5" w:rsidRPr="007A44F5">
              <w:rPr>
                <w:rFonts w:asciiTheme="minorHAnsi" w:hAnsiTheme="minorHAnsi" w:cstheme="minorHAnsi"/>
                <w:color w:val="666666"/>
                <w:lang w:eastAsia="hu-HU"/>
              </w:rPr>
              <w:t>Egyhá</w:t>
            </w:r>
            <w:r w:rsidR="00536CF4">
              <w:rPr>
                <w:rFonts w:asciiTheme="minorHAnsi" w:hAnsiTheme="minorHAnsi" w:cstheme="minorHAnsi"/>
                <w:color w:val="666666"/>
                <w:lang w:eastAsia="hu-HU"/>
              </w:rPr>
              <w:t>zak helyi közösségei</w:t>
            </w:r>
          </w:p>
        </w:tc>
      </w:tr>
    </w:tbl>
    <w:p w14:paraId="7952F84F" w14:textId="77777777" w:rsidR="00CE147B" w:rsidRDefault="00CE147B" w:rsidP="00CE147B">
      <w:pPr>
        <w:pStyle w:val="Nincstrkz"/>
        <w:rPr>
          <w:sz w:val="25"/>
          <w:szCs w:val="25"/>
          <w:u w:val="single"/>
        </w:rPr>
      </w:pPr>
    </w:p>
    <w:sectPr w:rsidR="00CE147B" w:rsidSect="00586D21">
      <w:footerReference w:type="default" r:id="rId11"/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F48E2" w14:textId="77777777" w:rsidR="007D2474" w:rsidRDefault="007D2474" w:rsidP="008E52A9">
      <w:r>
        <w:separator/>
      </w:r>
    </w:p>
  </w:endnote>
  <w:endnote w:type="continuationSeparator" w:id="0">
    <w:p w14:paraId="7C1ACB1C" w14:textId="77777777" w:rsidR="007D2474" w:rsidRDefault="007D2474" w:rsidP="008E5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9416885"/>
      <w:docPartObj>
        <w:docPartGallery w:val="Page Numbers (Bottom of Page)"/>
        <w:docPartUnique/>
      </w:docPartObj>
    </w:sdtPr>
    <w:sdtContent>
      <w:p w14:paraId="19C9035C" w14:textId="2549299E" w:rsidR="008E52A9" w:rsidRDefault="008E52A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.</w:t>
        </w:r>
      </w:p>
    </w:sdtContent>
  </w:sdt>
  <w:p w14:paraId="4199BD8A" w14:textId="77777777" w:rsidR="008E52A9" w:rsidRDefault="008E52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486B5" w14:textId="77777777" w:rsidR="007D2474" w:rsidRDefault="007D2474" w:rsidP="008E52A9">
      <w:r>
        <w:separator/>
      </w:r>
    </w:p>
  </w:footnote>
  <w:footnote w:type="continuationSeparator" w:id="0">
    <w:p w14:paraId="5844D504" w14:textId="77777777" w:rsidR="007D2474" w:rsidRDefault="007D2474" w:rsidP="008E5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lef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lef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lef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lef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lef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540"/>
        </w:tabs>
        <w:ind w:left="540" w:hanging="18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lef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lef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singleLevel"/>
    <w:tmpl w:val="13D405D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9941147"/>
    <w:multiLevelType w:val="hybridMultilevel"/>
    <w:tmpl w:val="561ABD9E"/>
    <w:lvl w:ilvl="0" w:tplc="8FA6598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B121A"/>
    <w:multiLevelType w:val="hybridMultilevel"/>
    <w:tmpl w:val="339A0056"/>
    <w:lvl w:ilvl="0" w:tplc="E802453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5E3877"/>
    <w:multiLevelType w:val="hybridMultilevel"/>
    <w:tmpl w:val="4DA2D360"/>
    <w:lvl w:ilvl="0" w:tplc="040E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6C26E5"/>
    <w:multiLevelType w:val="hybridMultilevel"/>
    <w:tmpl w:val="8534986E"/>
    <w:lvl w:ilvl="0" w:tplc="BC0EF2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56FD5"/>
    <w:multiLevelType w:val="multilevel"/>
    <w:tmpl w:val="19F65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AC100F"/>
    <w:multiLevelType w:val="hybridMultilevel"/>
    <w:tmpl w:val="98D4AD08"/>
    <w:lvl w:ilvl="0" w:tplc="14E02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26CEE"/>
    <w:multiLevelType w:val="hybridMultilevel"/>
    <w:tmpl w:val="8F8A38F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A305E"/>
    <w:multiLevelType w:val="multilevel"/>
    <w:tmpl w:val="F328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5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9B6214"/>
    <w:multiLevelType w:val="hybridMultilevel"/>
    <w:tmpl w:val="C4BCF876"/>
    <w:lvl w:ilvl="0" w:tplc="164A74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9430E"/>
    <w:multiLevelType w:val="hybridMultilevel"/>
    <w:tmpl w:val="2B56E442"/>
    <w:lvl w:ilvl="0" w:tplc="80C6D40A">
      <w:start w:val="2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A1794"/>
    <w:multiLevelType w:val="hybridMultilevel"/>
    <w:tmpl w:val="CA22006E"/>
    <w:lvl w:ilvl="0" w:tplc="040E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F24B1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8F6B87"/>
    <w:multiLevelType w:val="hybridMultilevel"/>
    <w:tmpl w:val="C854F298"/>
    <w:lvl w:ilvl="0" w:tplc="BCB620BA">
      <w:start w:val="1"/>
      <w:numFmt w:val="bullet"/>
      <w:lvlText w:val=""/>
      <w:lvlJc w:val="left"/>
      <w:pPr>
        <w:ind w:left="4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7341B82"/>
    <w:multiLevelType w:val="multilevel"/>
    <w:tmpl w:val="E086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97681B"/>
    <w:multiLevelType w:val="hybridMultilevel"/>
    <w:tmpl w:val="21A0825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F5C0FE0"/>
    <w:multiLevelType w:val="hybridMultilevel"/>
    <w:tmpl w:val="C168649C"/>
    <w:lvl w:ilvl="0" w:tplc="280A8E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730C8"/>
    <w:multiLevelType w:val="hybridMultilevel"/>
    <w:tmpl w:val="39D4CD2E"/>
    <w:lvl w:ilvl="0" w:tplc="164A74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B27B6E"/>
    <w:multiLevelType w:val="hybridMultilevel"/>
    <w:tmpl w:val="7D3E458E"/>
    <w:lvl w:ilvl="0" w:tplc="164A74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F5CE8"/>
    <w:multiLevelType w:val="multilevel"/>
    <w:tmpl w:val="D5B6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FB7588"/>
    <w:multiLevelType w:val="hybridMultilevel"/>
    <w:tmpl w:val="B2C00646"/>
    <w:lvl w:ilvl="0" w:tplc="021AF452">
      <w:start w:val="1"/>
      <w:numFmt w:val="decimal"/>
      <w:lvlText w:val="%1)"/>
      <w:lvlJc w:val="left"/>
      <w:pPr>
        <w:ind w:left="405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125" w:hanging="360"/>
      </w:pPr>
    </w:lvl>
    <w:lvl w:ilvl="2" w:tplc="040E001B">
      <w:start w:val="1"/>
      <w:numFmt w:val="lowerRoman"/>
      <w:lvlText w:val="%3."/>
      <w:lvlJc w:val="right"/>
      <w:pPr>
        <w:ind w:left="1845" w:hanging="180"/>
      </w:pPr>
    </w:lvl>
    <w:lvl w:ilvl="3" w:tplc="040E000F">
      <w:start w:val="1"/>
      <w:numFmt w:val="decimal"/>
      <w:lvlText w:val="%4."/>
      <w:lvlJc w:val="left"/>
      <w:pPr>
        <w:ind w:left="2565" w:hanging="360"/>
      </w:pPr>
    </w:lvl>
    <w:lvl w:ilvl="4" w:tplc="040E0019">
      <w:start w:val="1"/>
      <w:numFmt w:val="lowerLetter"/>
      <w:lvlText w:val="%5."/>
      <w:lvlJc w:val="left"/>
      <w:pPr>
        <w:ind w:left="3285" w:hanging="360"/>
      </w:pPr>
    </w:lvl>
    <w:lvl w:ilvl="5" w:tplc="040E001B">
      <w:start w:val="1"/>
      <w:numFmt w:val="lowerRoman"/>
      <w:lvlText w:val="%6."/>
      <w:lvlJc w:val="right"/>
      <w:pPr>
        <w:ind w:left="4005" w:hanging="180"/>
      </w:pPr>
    </w:lvl>
    <w:lvl w:ilvl="6" w:tplc="040E000F">
      <w:start w:val="1"/>
      <w:numFmt w:val="decimal"/>
      <w:lvlText w:val="%7."/>
      <w:lvlJc w:val="left"/>
      <w:pPr>
        <w:ind w:left="4725" w:hanging="360"/>
      </w:pPr>
    </w:lvl>
    <w:lvl w:ilvl="7" w:tplc="040E0019">
      <w:start w:val="1"/>
      <w:numFmt w:val="lowerLetter"/>
      <w:lvlText w:val="%8."/>
      <w:lvlJc w:val="left"/>
      <w:pPr>
        <w:ind w:left="5445" w:hanging="360"/>
      </w:pPr>
    </w:lvl>
    <w:lvl w:ilvl="8" w:tplc="040E001B">
      <w:start w:val="1"/>
      <w:numFmt w:val="lowerRoman"/>
      <w:lvlText w:val="%9."/>
      <w:lvlJc w:val="right"/>
      <w:pPr>
        <w:ind w:left="6165" w:hanging="180"/>
      </w:pPr>
    </w:lvl>
  </w:abstractNum>
  <w:abstractNum w:abstractNumId="30" w15:restartNumberingAfterBreak="0">
    <w:nsid w:val="76795D35"/>
    <w:multiLevelType w:val="hybridMultilevel"/>
    <w:tmpl w:val="C2D62656"/>
    <w:lvl w:ilvl="0" w:tplc="040E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699765">
    <w:abstractNumId w:val="0"/>
  </w:num>
  <w:num w:numId="2" w16cid:durableId="725450234">
    <w:abstractNumId w:val="1"/>
  </w:num>
  <w:num w:numId="3" w16cid:durableId="1720352115">
    <w:abstractNumId w:val="2"/>
  </w:num>
  <w:num w:numId="4" w16cid:durableId="1110470041">
    <w:abstractNumId w:val="3"/>
  </w:num>
  <w:num w:numId="5" w16cid:durableId="164521427">
    <w:abstractNumId w:val="4"/>
  </w:num>
  <w:num w:numId="6" w16cid:durableId="585921021">
    <w:abstractNumId w:val="5"/>
  </w:num>
  <w:num w:numId="7" w16cid:durableId="917984067">
    <w:abstractNumId w:val="6"/>
  </w:num>
  <w:num w:numId="8" w16cid:durableId="1608584331">
    <w:abstractNumId w:val="7"/>
  </w:num>
  <w:num w:numId="9" w16cid:durableId="410153034">
    <w:abstractNumId w:val="8"/>
  </w:num>
  <w:num w:numId="10" w16cid:durableId="1850480241">
    <w:abstractNumId w:val="9"/>
  </w:num>
  <w:num w:numId="11" w16cid:durableId="828907410">
    <w:abstractNumId w:val="13"/>
  </w:num>
  <w:num w:numId="12" w16cid:durableId="113403424">
    <w:abstractNumId w:val="10"/>
  </w:num>
  <w:num w:numId="13" w16cid:durableId="1374965547">
    <w:abstractNumId w:val="29"/>
  </w:num>
  <w:num w:numId="14" w16cid:durableId="1283459495">
    <w:abstractNumId w:val="19"/>
  </w:num>
  <w:num w:numId="15" w16cid:durableId="887644402">
    <w:abstractNumId w:val="24"/>
  </w:num>
  <w:num w:numId="16" w16cid:durableId="1008368269">
    <w:abstractNumId w:val="30"/>
  </w:num>
  <w:num w:numId="17" w16cid:durableId="1938638522">
    <w:abstractNumId w:val="12"/>
  </w:num>
  <w:num w:numId="18" w16cid:durableId="1529879434">
    <w:abstractNumId w:val="20"/>
  </w:num>
  <w:num w:numId="19" w16cid:durableId="1412581981">
    <w:abstractNumId w:val="21"/>
  </w:num>
  <w:num w:numId="20" w16cid:durableId="605230630">
    <w:abstractNumId w:val="22"/>
  </w:num>
  <w:num w:numId="21" w16cid:durableId="2085755410">
    <w:abstractNumId w:val="27"/>
  </w:num>
  <w:num w:numId="22" w16cid:durableId="323169285">
    <w:abstractNumId w:val="16"/>
  </w:num>
  <w:num w:numId="23" w16cid:durableId="70087500">
    <w:abstractNumId w:val="11"/>
  </w:num>
  <w:num w:numId="24" w16cid:durableId="715156351">
    <w:abstractNumId w:val="23"/>
  </w:num>
  <w:num w:numId="25" w16cid:durableId="1299148084">
    <w:abstractNumId w:val="17"/>
  </w:num>
  <w:num w:numId="26" w16cid:durableId="568688057">
    <w:abstractNumId w:val="14"/>
  </w:num>
  <w:num w:numId="27" w16cid:durableId="370113574">
    <w:abstractNumId w:val="15"/>
  </w:num>
  <w:num w:numId="28" w16cid:durableId="749693402">
    <w:abstractNumId w:val="25"/>
  </w:num>
  <w:num w:numId="29" w16cid:durableId="201982319">
    <w:abstractNumId w:val="28"/>
  </w:num>
  <w:num w:numId="30" w16cid:durableId="1011614084">
    <w:abstractNumId w:val="26"/>
  </w:num>
  <w:num w:numId="31" w16cid:durableId="1025133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revisionView w:markup="0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4D"/>
    <w:rsid w:val="00014893"/>
    <w:rsid w:val="00023833"/>
    <w:rsid w:val="00027156"/>
    <w:rsid w:val="00030770"/>
    <w:rsid w:val="00055DE6"/>
    <w:rsid w:val="00067CCA"/>
    <w:rsid w:val="0009536B"/>
    <w:rsid w:val="00095E9A"/>
    <w:rsid w:val="000A115F"/>
    <w:rsid w:val="000A4C72"/>
    <w:rsid w:val="000A7612"/>
    <w:rsid w:val="000A781A"/>
    <w:rsid w:val="000B1C29"/>
    <w:rsid w:val="000C062C"/>
    <w:rsid w:val="000C31FF"/>
    <w:rsid w:val="000C4A21"/>
    <w:rsid w:val="000C51AD"/>
    <w:rsid w:val="000C5821"/>
    <w:rsid w:val="000D68BE"/>
    <w:rsid w:val="000E226B"/>
    <w:rsid w:val="000E24B0"/>
    <w:rsid w:val="00102847"/>
    <w:rsid w:val="001229D4"/>
    <w:rsid w:val="00122D0F"/>
    <w:rsid w:val="00127301"/>
    <w:rsid w:val="00132AF5"/>
    <w:rsid w:val="0014092A"/>
    <w:rsid w:val="001527E4"/>
    <w:rsid w:val="00162C00"/>
    <w:rsid w:val="00164D9C"/>
    <w:rsid w:val="0016703F"/>
    <w:rsid w:val="00167F04"/>
    <w:rsid w:val="0018195F"/>
    <w:rsid w:val="001B47BB"/>
    <w:rsid w:val="001B4846"/>
    <w:rsid w:val="001B50DB"/>
    <w:rsid w:val="001B6138"/>
    <w:rsid w:val="001B7DB8"/>
    <w:rsid w:val="001E3394"/>
    <w:rsid w:val="001F4C9F"/>
    <w:rsid w:val="00202074"/>
    <w:rsid w:val="00202193"/>
    <w:rsid w:val="00222436"/>
    <w:rsid w:val="002310FB"/>
    <w:rsid w:val="002562E3"/>
    <w:rsid w:val="002729DA"/>
    <w:rsid w:val="00274015"/>
    <w:rsid w:val="00282534"/>
    <w:rsid w:val="002A0BF5"/>
    <w:rsid w:val="002C2B2D"/>
    <w:rsid w:val="002C7D72"/>
    <w:rsid w:val="002D1239"/>
    <w:rsid w:val="002D578D"/>
    <w:rsid w:val="0030783C"/>
    <w:rsid w:val="00324FEA"/>
    <w:rsid w:val="00325B1C"/>
    <w:rsid w:val="003337FE"/>
    <w:rsid w:val="003606F6"/>
    <w:rsid w:val="003611D7"/>
    <w:rsid w:val="0036186C"/>
    <w:rsid w:val="00371985"/>
    <w:rsid w:val="00377F62"/>
    <w:rsid w:val="0039641D"/>
    <w:rsid w:val="003979F0"/>
    <w:rsid w:val="003A1BA8"/>
    <w:rsid w:val="003A7192"/>
    <w:rsid w:val="003B006E"/>
    <w:rsid w:val="003C5A7F"/>
    <w:rsid w:val="003D3214"/>
    <w:rsid w:val="003D33AA"/>
    <w:rsid w:val="003F0C22"/>
    <w:rsid w:val="003F55A1"/>
    <w:rsid w:val="00400CA0"/>
    <w:rsid w:val="0042513B"/>
    <w:rsid w:val="00442406"/>
    <w:rsid w:val="00444BD0"/>
    <w:rsid w:val="0044659C"/>
    <w:rsid w:val="00472BFB"/>
    <w:rsid w:val="00474188"/>
    <w:rsid w:val="0049441C"/>
    <w:rsid w:val="004D090C"/>
    <w:rsid w:val="004E3A4D"/>
    <w:rsid w:val="004F62D5"/>
    <w:rsid w:val="00506409"/>
    <w:rsid w:val="00507826"/>
    <w:rsid w:val="00520A68"/>
    <w:rsid w:val="005224A6"/>
    <w:rsid w:val="00526CE5"/>
    <w:rsid w:val="00535043"/>
    <w:rsid w:val="00536CF4"/>
    <w:rsid w:val="0053701D"/>
    <w:rsid w:val="0054523B"/>
    <w:rsid w:val="00545776"/>
    <w:rsid w:val="0057018D"/>
    <w:rsid w:val="005763D4"/>
    <w:rsid w:val="00586D21"/>
    <w:rsid w:val="00595F76"/>
    <w:rsid w:val="005C01EB"/>
    <w:rsid w:val="005C100A"/>
    <w:rsid w:val="005C4F0E"/>
    <w:rsid w:val="005C7551"/>
    <w:rsid w:val="005E09DA"/>
    <w:rsid w:val="005E4E03"/>
    <w:rsid w:val="00605E71"/>
    <w:rsid w:val="006069BB"/>
    <w:rsid w:val="00607FB2"/>
    <w:rsid w:val="006146D0"/>
    <w:rsid w:val="006273C7"/>
    <w:rsid w:val="00641D72"/>
    <w:rsid w:val="00663FF7"/>
    <w:rsid w:val="006818C8"/>
    <w:rsid w:val="006945C3"/>
    <w:rsid w:val="006B76DA"/>
    <w:rsid w:val="006B782A"/>
    <w:rsid w:val="006C18AB"/>
    <w:rsid w:val="006C727D"/>
    <w:rsid w:val="006F53D1"/>
    <w:rsid w:val="006F5D33"/>
    <w:rsid w:val="007063EE"/>
    <w:rsid w:val="007240A7"/>
    <w:rsid w:val="00731C3B"/>
    <w:rsid w:val="007350ED"/>
    <w:rsid w:val="007634C5"/>
    <w:rsid w:val="00775535"/>
    <w:rsid w:val="00782F4A"/>
    <w:rsid w:val="007849D9"/>
    <w:rsid w:val="00787361"/>
    <w:rsid w:val="00796598"/>
    <w:rsid w:val="007A44F5"/>
    <w:rsid w:val="007A7C4D"/>
    <w:rsid w:val="007B4AD4"/>
    <w:rsid w:val="007D2474"/>
    <w:rsid w:val="007D4A39"/>
    <w:rsid w:val="007F127D"/>
    <w:rsid w:val="007F6531"/>
    <w:rsid w:val="008132FB"/>
    <w:rsid w:val="008154CE"/>
    <w:rsid w:val="00834031"/>
    <w:rsid w:val="00834747"/>
    <w:rsid w:val="00834C14"/>
    <w:rsid w:val="00850447"/>
    <w:rsid w:val="0085403C"/>
    <w:rsid w:val="008553D2"/>
    <w:rsid w:val="00863072"/>
    <w:rsid w:val="008745D8"/>
    <w:rsid w:val="00882734"/>
    <w:rsid w:val="00890F96"/>
    <w:rsid w:val="00895A9D"/>
    <w:rsid w:val="008A2B23"/>
    <w:rsid w:val="008D0589"/>
    <w:rsid w:val="008E52A9"/>
    <w:rsid w:val="008F5062"/>
    <w:rsid w:val="008F5449"/>
    <w:rsid w:val="008F6A76"/>
    <w:rsid w:val="00901802"/>
    <w:rsid w:val="00924742"/>
    <w:rsid w:val="00933054"/>
    <w:rsid w:val="00941B38"/>
    <w:rsid w:val="00942750"/>
    <w:rsid w:val="009430DB"/>
    <w:rsid w:val="00957713"/>
    <w:rsid w:val="0096405F"/>
    <w:rsid w:val="009702AA"/>
    <w:rsid w:val="00976036"/>
    <w:rsid w:val="009825F6"/>
    <w:rsid w:val="0099085B"/>
    <w:rsid w:val="00990FBD"/>
    <w:rsid w:val="00991AA8"/>
    <w:rsid w:val="009A20D0"/>
    <w:rsid w:val="009A70F5"/>
    <w:rsid w:val="009B5FDF"/>
    <w:rsid w:val="009C306E"/>
    <w:rsid w:val="009D1C0E"/>
    <w:rsid w:val="009D21BF"/>
    <w:rsid w:val="009E150F"/>
    <w:rsid w:val="009E70A1"/>
    <w:rsid w:val="009F02B8"/>
    <w:rsid w:val="00A007B8"/>
    <w:rsid w:val="00A028C6"/>
    <w:rsid w:val="00A04856"/>
    <w:rsid w:val="00A26F29"/>
    <w:rsid w:val="00A55FEC"/>
    <w:rsid w:val="00A67CE6"/>
    <w:rsid w:val="00A758D0"/>
    <w:rsid w:val="00A86A99"/>
    <w:rsid w:val="00A93518"/>
    <w:rsid w:val="00AA3EC1"/>
    <w:rsid w:val="00AA6943"/>
    <w:rsid w:val="00AB1BCB"/>
    <w:rsid w:val="00AC1C3B"/>
    <w:rsid w:val="00AD29D1"/>
    <w:rsid w:val="00AD5762"/>
    <w:rsid w:val="00AD5FF2"/>
    <w:rsid w:val="00AE046B"/>
    <w:rsid w:val="00AE18FD"/>
    <w:rsid w:val="00AE5755"/>
    <w:rsid w:val="00AF10A5"/>
    <w:rsid w:val="00B03D70"/>
    <w:rsid w:val="00B040FB"/>
    <w:rsid w:val="00B15A06"/>
    <w:rsid w:val="00B21B3C"/>
    <w:rsid w:val="00B230EF"/>
    <w:rsid w:val="00B42FA0"/>
    <w:rsid w:val="00B45DDC"/>
    <w:rsid w:val="00B47ABC"/>
    <w:rsid w:val="00B51839"/>
    <w:rsid w:val="00B60445"/>
    <w:rsid w:val="00B609A2"/>
    <w:rsid w:val="00B71865"/>
    <w:rsid w:val="00B73481"/>
    <w:rsid w:val="00B83D67"/>
    <w:rsid w:val="00B878BD"/>
    <w:rsid w:val="00B93ECE"/>
    <w:rsid w:val="00B95323"/>
    <w:rsid w:val="00B97F84"/>
    <w:rsid w:val="00BA6416"/>
    <w:rsid w:val="00BA7B25"/>
    <w:rsid w:val="00BB0C23"/>
    <w:rsid w:val="00BB68F4"/>
    <w:rsid w:val="00BC2FCC"/>
    <w:rsid w:val="00BC3B11"/>
    <w:rsid w:val="00BC4D96"/>
    <w:rsid w:val="00BD0F12"/>
    <w:rsid w:val="00BE041E"/>
    <w:rsid w:val="00BF3E86"/>
    <w:rsid w:val="00BF75A7"/>
    <w:rsid w:val="00C03D95"/>
    <w:rsid w:val="00C15FFA"/>
    <w:rsid w:val="00C42E1C"/>
    <w:rsid w:val="00C67564"/>
    <w:rsid w:val="00C81D57"/>
    <w:rsid w:val="00C860D4"/>
    <w:rsid w:val="00C8797B"/>
    <w:rsid w:val="00C958BE"/>
    <w:rsid w:val="00C95EF7"/>
    <w:rsid w:val="00C97320"/>
    <w:rsid w:val="00CB0B22"/>
    <w:rsid w:val="00CB6C98"/>
    <w:rsid w:val="00CC3BB8"/>
    <w:rsid w:val="00CE147B"/>
    <w:rsid w:val="00CE3F4B"/>
    <w:rsid w:val="00CE5608"/>
    <w:rsid w:val="00CE78CD"/>
    <w:rsid w:val="00CF0FC0"/>
    <w:rsid w:val="00CF4B3E"/>
    <w:rsid w:val="00CF5F2B"/>
    <w:rsid w:val="00D138F2"/>
    <w:rsid w:val="00D20D7A"/>
    <w:rsid w:val="00D26732"/>
    <w:rsid w:val="00D31FEC"/>
    <w:rsid w:val="00D3370A"/>
    <w:rsid w:val="00D37A32"/>
    <w:rsid w:val="00D4205D"/>
    <w:rsid w:val="00D45149"/>
    <w:rsid w:val="00D83A0F"/>
    <w:rsid w:val="00D93F83"/>
    <w:rsid w:val="00DD31E9"/>
    <w:rsid w:val="00DE049B"/>
    <w:rsid w:val="00DE6B11"/>
    <w:rsid w:val="00DF28B5"/>
    <w:rsid w:val="00E15C5B"/>
    <w:rsid w:val="00E163BA"/>
    <w:rsid w:val="00E174F8"/>
    <w:rsid w:val="00E25E39"/>
    <w:rsid w:val="00E521F9"/>
    <w:rsid w:val="00E76AFC"/>
    <w:rsid w:val="00EB26D2"/>
    <w:rsid w:val="00EB52BE"/>
    <w:rsid w:val="00EC6804"/>
    <w:rsid w:val="00ED7642"/>
    <w:rsid w:val="00EF45E0"/>
    <w:rsid w:val="00EF4BCD"/>
    <w:rsid w:val="00F02F31"/>
    <w:rsid w:val="00F04629"/>
    <w:rsid w:val="00F04915"/>
    <w:rsid w:val="00F06051"/>
    <w:rsid w:val="00F10CDB"/>
    <w:rsid w:val="00F145FD"/>
    <w:rsid w:val="00F256C9"/>
    <w:rsid w:val="00F31106"/>
    <w:rsid w:val="00F34395"/>
    <w:rsid w:val="00F376A6"/>
    <w:rsid w:val="00F45352"/>
    <w:rsid w:val="00F51F7F"/>
    <w:rsid w:val="00F664A9"/>
    <w:rsid w:val="00F73AB3"/>
    <w:rsid w:val="00F76A49"/>
    <w:rsid w:val="00F80009"/>
    <w:rsid w:val="00F92ABA"/>
    <w:rsid w:val="00FD3A64"/>
    <w:rsid w:val="00FE3083"/>
    <w:rsid w:val="00FE44B2"/>
    <w:rsid w:val="00FF1469"/>
    <w:rsid w:val="00FF5BDB"/>
    <w:rsid w:val="00FF6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C6023"/>
  <w15:docId w15:val="{00DE8509-7ECC-4DD9-895A-CFAC7C2E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3481"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locked/>
    <w:rsid w:val="0085044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3z1">
    <w:name w:val="WW8Num3z1"/>
    <w:uiPriority w:val="99"/>
    <w:rsid w:val="00B73481"/>
    <w:rPr>
      <w:rFonts w:ascii="Times New Roman" w:hAnsi="Times New Roman" w:cs="Times New Roman"/>
    </w:rPr>
  </w:style>
  <w:style w:type="character" w:customStyle="1" w:styleId="WW8Num6z0">
    <w:name w:val="WW8Num6z0"/>
    <w:uiPriority w:val="99"/>
    <w:rsid w:val="00B73481"/>
    <w:rPr>
      <w:rFonts w:ascii="Times New Roman" w:hAnsi="Times New Roman" w:cs="Times New Roman"/>
    </w:rPr>
  </w:style>
  <w:style w:type="character" w:customStyle="1" w:styleId="Absatz-Standardschriftart">
    <w:name w:val="Absatz-Standardschriftart"/>
    <w:uiPriority w:val="99"/>
    <w:rsid w:val="00B73481"/>
  </w:style>
  <w:style w:type="character" w:customStyle="1" w:styleId="WW8Num1z0">
    <w:name w:val="WW8Num1z0"/>
    <w:uiPriority w:val="99"/>
    <w:rsid w:val="00B73481"/>
    <w:rPr>
      <w:rFonts w:ascii="Times New Roman" w:hAnsi="Times New Roman" w:cs="Times New Roman"/>
    </w:rPr>
  </w:style>
  <w:style w:type="character" w:customStyle="1" w:styleId="WW8Num1z1">
    <w:name w:val="WW8Num1z1"/>
    <w:uiPriority w:val="99"/>
    <w:rsid w:val="00B73481"/>
    <w:rPr>
      <w:rFonts w:ascii="Courier New" w:hAnsi="Courier New" w:cs="Courier New"/>
    </w:rPr>
  </w:style>
  <w:style w:type="character" w:customStyle="1" w:styleId="WW8Num1z2">
    <w:name w:val="WW8Num1z2"/>
    <w:uiPriority w:val="99"/>
    <w:rsid w:val="00B73481"/>
    <w:rPr>
      <w:rFonts w:ascii="Wingdings" w:hAnsi="Wingdings" w:cs="Wingdings"/>
    </w:rPr>
  </w:style>
  <w:style w:type="character" w:customStyle="1" w:styleId="WW8Num1z3">
    <w:name w:val="WW8Num1z3"/>
    <w:uiPriority w:val="99"/>
    <w:rsid w:val="00B73481"/>
    <w:rPr>
      <w:rFonts w:ascii="Symbol" w:hAnsi="Symbol" w:cs="Symbol"/>
    </w:rPr>
  </w:style>
  <w:style w:type="character" w:customStyle="1" w:styleId="WW8Num5z1">
    <w:name w:val="WW8Num5z1"/>
    <w:uiPriority w:val="99"/>
    <w:rsid w:val="00B73481"/>
    <w:rPr>
      <w:rFonts w:ascii="Times New Roman" w:hAnsi="Times New Roman" w:cs="Times New Roman"/>
    </w:rPr>
  </w:style>
  <w:style w:type="character" w:customStyle="1" w:styleId="WW8Num8z1">
    <w:name w:val="WW8Num8z1"/>
    <w:uiPriority w:val="99"/>
    <w:rsid w:val="00B73481"/>
    <w:rPr>
      <w:rFonts w:ascii="Times New Roman" w:hAnsi="Times New Roman" w:cs="Times New Roman"/>
    </w:rPr>
  </w:style>
  <w:style w:type="character" w:customStyle="1" w:styleId="WW8Num12z1">
    <w:name w:val="WW8Num12z1"/>
    <w:uiPriority w:val="99"/>
    <w:rsid w:val="00B73481"/>
    <w:rPr>
      <w:rFonts w:ascii="Times New Roman" w:hAnsi="Times New Roman" w:cs="Times New Roman"/>
    </w:rPr>
  </w:style>
  <w:style w:type="character" w:customStyle="1" w:styleId="WW8Num17z0">
    <w:name w:val="WW8Num17z0"/>
    <w:uiPriority w:val="99"/>
    <w:rsid w:val="00B73481"/>
    <w:rPr>
      <w:rFonts w:ascii="Times New Roman" w:hAnsi="Times New Roman" w:cs="Times New Roman"/>
    </w:rPr>
  </w:style>
  <w:style w:type="character" w:customStyle="1" w:styleId="WW8Num17z1">
    <w:name w:val="WW8Num17z1"/>
    <w:uiPriority w:val="99"/>
    <w:rsid w:val="00B73481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B73481"/>
    <w:rPr>
      <w:rFonts w:ascii="Wingdings" w:hAnsi="Wingdings" w:cs="Wingdings"/>
    </w:rPr>
  </w:style>
  <w:style w:type="character" w:customStyle="1" w:styleId="WW8Num17z3">
    <w:name w:val="WW8Num17z3"/>
    <w:uiPriority w:val="99"/>
    <w:rsid w:val="00B73481"/>
    <w:rPr>
      <w:rFonts w:ascii="Symbol" w:hAnsi="Symbol" w:cs="Symbol"/>
    </w:rPr>
  </w:style>
  <w:style w:type="character" w:customStyle="1" w:styleId="WW8Num20z1">
    <w:name w:val="WW8Num20z1"/>
    <w:uiPriority w:val="99"/>
    <w:rsid w:val="00B73481"/>
    <w:rPr>
      <w:rFonts w:ascii="Times New Roman" w:hAnsi="Times New Roman" w:cs="Times New Roman"/>
    </w:rPr>
  </w:style>
  <w:style w:type="character" w:customStyle="1" w:styleId="WW8Num21z1">
    <w:name w:val="WW8Num21z1"/>
    <w:uiPriority w:val="99"/>
    <w:rsid w:val="00B73481"/>
    <w:rPr>
      <w:rFonts w:ascii="Times New Roman" w:hAnsi="Times New Roman" w:cs="Times New Roman"/>
    </w:rPr>
  </w:style>
  <w:style w:type="character" w:customStyle="1" w:styleId="WW8Num26z0">
    <w:name w:val="WW8Num26z0"/>
    <w:uiPriority w:val="99"/>
    <w:rsid w:val="00B73481"/>
    <w:rPr>
      <w:rFonts w:ascii="Times New Roman" w:hAnsi="Times New Roman" w:cs="Times New Roman"/>
    </w:rPr>
  </w:style>
  <w:style w:type="character" w:customStyle="1" w:styleId="WW8Num26z1">
    <w:name w:val="WW8Num26z1"/>
    <w:uiPriority w:val="99"/>
    <w:rsid w:val="00B73481"/>
    <w:rPr>
      <w:rFonts w:ascii="Courier New" w:hAnsi="Courier New" w:cs="Courier New"/>
    </w:rPr>
  </w:style>
  <w:style w:type="character" w:customStyle="1" w:styleId="WW8Num26z2">
    <w:name w:val="WW8Num26z2"/>
    <w:uiPriority w:val="99"/>
    <w:rsid w:val="00B73481"/>
    <w:rPr>
      <w:rFonts w:ascii="Wingdings" w:hAnsi="Wingdings" w:cs="Wingdings"/>
    </w:rPr>
  </w:style>
  <w:style w:type="character" w:customStyle="1" w:styleId="WW8Num26z3">
    <w:name w:val="WW8Num26z3"/>
    <w:uiPriority w:val="99"/>
    <w:rsid w:val="00B73481"/>
    <w:rPr>
      <w:rFonts w:ascii="Symbol" w:hAnsi="Symbol" w:cs="Symbol"/>
    </w:rPr>
  </w:style>
  <w:style w:type="character" w:customStyle="1" w:styleId="WW8Num33z1">
    <w:name w:val="WW8Num33z1"/>
    <w:uiPriority w:val="99"/>
    <w:rsid w:val="00B73481"/>
    <w:rPr>
      <w:rFonts w:ascii="Times New Roman" w:hAnsi="Times New Roman" w:cs="Times New Roman"/>
    </w:rPr>
  </w:style>
  <w:style w:type="character" w:customStyle="1" w:styleId="Bekezdsalap-bettpusa">
    <w:name w:val="Bekezdés alap-betűtípusa"/>
    <w:uiPriority w:val="99"/>
    <w:rsid w:val="00B73481"/>
  </w:style>
  <w:style w:type="character" w:styleId="Hiperhivatkozs">
    <w:name w:val="Hyperlink"/>
    <w:basedOn w:val="Bekezdsalap-bettpusa"/>
    <w:uiPriority w:val="99"/>
    <w:rsid w:val="00B73481"/>
    <w:rPr>
      <w:color w:val="0000FF"/>
      <w:u w:val="single"/>
    </w:rPr>
  </w:style>
  <w:style w:type="paragraph" w:customStyle="1" w:styleId="Cmsor">
    <w:name w:val="Címsor"/>
    <w:basedOn w:val="Norml"/>
    <w:next w:val="Szvegtrzs"/>
    <w:uiPriority w:val="99"/>
    <w:rsid w:val="00B73481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B73481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244FC"/>
    <w:rPr>
      <w:sz w:val="24"/>
      <w:szCs w:val="24"/>
      <w:lang w:eastAsia="ar-SA"/>
    </w:rPr>
  </w:style>
  <w:style w:type="paragraph" w:styleId="Lista">
    <w:name w:val="List"/>
    <w:basedOn w:val="Szvegtrzs"/>
    <w:uiPriority w:val="99"/>
    <w:rsid w:val="00B73481"/>
  </w:style>
  <w:style w:type="paragraph" w:customStyle="1" w:styleId="Felirat">
    <w:name w:val="Felirat"/>
    <w:basedOn w:val="Norml"/>
    <w:uiPriority w:val="99"/>
    <w:rsid w:val="00B73481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uiPriority w:val="99"/>
    <w:rsid w:val="00B73481"/>
    <w:pPr>
      <w:suppressLineNumbers/>
    </w:pPr>
  </w:style>
  <w:style w:type="paragraph" w:customStyle="1" w:styleId="Tblzattartalom">
    <w:name w:val="Táblázattartalom"/>
    <w:basedOn w:val="Norml"/>
    <w:uiPriority w:val="99"/>
    <w:rsid w:val="00B73481"/>
    <w:pPr>
      <w:suppressLineNumbers/>
    </w:pPr>
  </w:style>
  <w:style w:type="paragraph" w:customStyle="1" w:styleId="Tblzatfejlc">
    <w:name w:val="Táblázatfejléc"/>
    <w:basedOn w:val="Tblzattartalom"/>
    <w:uiPriority w:val="99"/>
    <w:rsid w:val="00B73481"/>
    <w:pPr>
      <w:jc w:val="center"/>
    </w:pPr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rsid w:val="00C95EF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244FC"/>
    <w:rPr>
      <w:sz w:val="0"/>
      <w:szCs w:val="0"/>
      <w:lang w:eastAsia="ar-SA"/>
    </w:rPr>
  </w:style>
  <w:style w:type="paragraph" w:styleId="Nincstrkz">
    <w:name w:val="No Spacing"/>
    <w:uiPriority w:val="1"/>
    <w:qFormat/>
    <w:rsid w:val="003337FE"/>
    <w:rPr>
      <w:sz w:val="24"/>
      <w:szCs w:val="24"/>
      <w:lang w:eastAsia="en-US"/>
    </w:rPr>
  </w:style>
  <w:style w:type="character" w:customStyle="1" w:styleId="Cmsor3Char">
    <w:name w:val="Címsor 3 Char"/>
    <w:basedOn w:val="Bekezdsalapbettpusa"/>
    <w:link w:val="Cmsor3"/>
    <w:uiPriority w:val="9"/>
    <w:rsid w:val="00850447"/>
    <w:rPr>
      <w:b/>
      <w:bCs/>
      <w:sz w:val="27"/>
      <w:szCs w:val="27"/>
    </w:rPr>
  </w:style>
  <w:style w:type="paragraph" w:styleId="Listaszerbekezds">
    <w:name w:val="List Paragraph"/>
    <w:basedOn w:val="Norml"/>
    <w:uiPriority w:val="34"/>
    <w:qFormat/>
    <w:rsid w:val="006B782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E52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52A9"/>
    <w:rPr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8E52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E52A9"/>
    <w:rPr>
      <w:sz w:val="24"/>
      <w:szCs w:val="24"/>
      <w:lang w:eastAsia="ar-SA"/>
    </w:rPr>
  </w:style>
  <w:style w:type="character" w:styleId="Feloldatlanmegemlts">
    <w:name w:val="Unresolved Mention"/>
    <w:basedOn w:val="Bekezdsalapbettpusa"/>
    <w:uiPriority w:val="99"/>
    <w:semiHidden/>
    <w:unhideWhenUsed/>
    <w:rsid w:val="00C87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muvelodes@pilisszentivan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skola@pilisszentivan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skola@pilisszentivan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3C426-9E02-4458-B45E-10380F4EB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1399</Words>
  <Characters>9657</Characters>
  <Application>Microsoft Office Word</Application>
  <DocSecurity>0</DocSecurity>
  <Lines>80</Lines>
  <Paragraphs>22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Pilisszentiván község közösségi színtereinek használati szabályzata</vt:lpstr>
      <vt:lpstr>Pilisszentiván község közösségi színtereinek használati szabályzata</vt:lpstr>
    </vt:vector>
  </TitlesOfParts>
  <Company/>
  <LinksUpToDate>false</LinksUpToDate>
  <CharactersWithSpaces>11034</CharactersWithSpaces>
  <SharedDoc>false</SharedDoc>
  <HLinks>
    <vt:vector size="12" baseType="variant">
      <vt:variant>
        <vt:i4>3407877</vt:i4>
      </vt:variant>
      <vt:variant>
        <vt:i4>3</vt:i4>
      </vt:variant>
      <vt:variant>
        <vt:i4>0</vt:i4>
      </vt:variant>
      <vt:variant>
        <vt:i4>5</vt:i4>
      </vt:variant>
      <vt:variant>
        <vt:lpwstr>mailto:suli5926@altisk-pszentivan.sulinet.hu</vt:lpwstr>
      </vt:variant>
      <vt:variant>
        <vt:lpwstr/>
      </vt:variant>
      <vt:variant>
        <vt:i4>3932190</vt:i4>
      </vt:variant>
      <vt:variant>
        <vt:i4>0</vt:i4>
      </vt:variant>
      <vt:variant>
        <vt:i4>0</vt:i4>
      </vt:variant>
      <vt:variant>
        <vt:i4>5</vt:i4>
      </vt:variant>
      <vt:variant>
        <vt:lpwstr>mailto:baranyikrisztina@pilisszentivan.hu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Pilisszentiván község közösségi színtereinek használati szabályzata</dc:title>
  <dc:creator>Német Nemzetiségi Általános Iskola</dc:creator>
  <cp:lastModifiedBy>Polgármesteri Hivatal Pilisszentiván</cp:lastModifiedBy>
  <cp:revision>8</cp:revision>
  <cp:lastPrinted>2023-10-04T11:15:00Z</cp:lastPrinted>
  <dcterms:created xsi:type="dcterms:W3CDTF">2026-09-16T13:36:00Z</dcterms:created>
  <dcterms:modified xsi:type="dcterms:W3CDTF">2026-09-29T07:34:00Z</dcterms:modified>
</cp:coreProperties>
</file>